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F87DB7" w14:textId="64003295" w:rsidR="00D61DA0" w:rsidRPr="00B41EDB" w:rsidRDefault="0057348B" w:rsidP="003A0A6A">
      <w:pPr>
        <w:ind w:firstLine="720"/>
        <w:jc w:val="both"/>
        <w:rPr>
          <w:rFonts w:ascii="Times New Roman" w:hAnsi="Times New Roman" w:cs="Times New Roman"/>
          <w:b/>
          <w:bCs/>
          <w:color w:val="002060"/>
          <w:spacing w:val="-8"/>
          <w:sz w:val="32"/>
          <w:szCs w:val="32"/>
          <w:shd w:val="clear" w:color="auto" w:fill="FFFFFF"/>
        </w:rPr>
      </w:pPr>
      <w:r w:rsidRPr="00B41EDB">
        <w:rPr>
          <w:rFonts w:ascii="Times New Roman" w:hAnsi="Times New Roman" w:cs="Times New Roman"/>
          <w:bCs/>
          <w:color w:val="002060"/>
          <w:spacing w:val="-8"/>
          <w:sz w:val="32"/>
          <w:szCs w:val="32"/>
          <w:shd w:val="clear" w:color="auto" w:fill="FFFFFF"/>
        </w:rPr>
        <w:t>Sáng</w:t>
      </w:r>
      <w:r w:rsidR="0082636F" w:rsidRPr="00B41EDB">
        <w:rPr>
          <w:rFonts w:ascii="Times New Roman" w:hAnsi="Times New Roman" w:cs="Times New Roman"/>
          <w:bCs/>
          <w:color w:val="002060"/>
          <w:spacing w:val="-8"/>
          <w:sz w:val="32"/>
          <w:szCs w:val="32"/>
          <w:shd w:val="clear" w:color="auto" w:fill="FFFFFF"/>
        </w:rPr>
        <w:t xml:space="preserve"> thứ Sáu ngày 19</w:t>
      </w:r>
      <w:r w:rsidRPr="00B41EDB">
        <w:rPr>
          <w:rFonts w:ascii="Times New Roman" w:hAnsi="Times New Roman" w:cs="Times New Roman"/>
          <w:bCs/>
          <w:color w:val="002060"/>
          <w:spacing w:val="-8"/>
          <w:sz w:val="32"/>
          <w:szCs w:val="32"/>
          <w:shd w:val="clear" w:color="auto" w:fill="FFFFFF"/>
        </w:rPr>
        <w:t xml:space="preserve"> - </w:t>
      </w:r>
      <w:r w:rsidR="0082636F" w:rsidRPr="00B41EDB">
        <w:rPr>
          <w:rFonts w:ascii="Times New Roman" w:hAnsi="Times New Roman" w:cs="Times New Roman"/>
          <w:bCs/>
          <w:color w:val="002060"/>
          <w:spacing w:val="-8"/>
          <w:sz w:val="32"/>
          <w:szCs w:val="32"/>
          <w:shd w:val="clear" w:color="auto" w:fill="FFFFFF"/>
        </w:rPr>
        <w:t>11</w:t>
      </w:r>
      <w:r w:rsidRPr="00B41EDB">
        <w:rPr>
          <w:rFonts w:ascii="Times New Roman" w:hAnsi="Times New Roman" w:cs="Times New Roman"/>
          <w:bCs/>
          <w:color w:val="002060"/>
          <w:spacing w:val="-8"/>
          <w:sz w:val="32"/>
          <w:szCs w:val="32"/>
          <w:shd w:val="clear" w:color="auto" w:fill="FFFFFF"/>
        </w:rPr>
        <w:t xml:space="preserve"> - </w:t>
      </w:r>
      <w:r w:rsidR="0082636F" w:rsidRPr="00B41EDB">
        <w:rPr>
          <w:rFonts w:ascii="Times New Roman" w:hAnsi="Times New Roman" w:cs="Times New Roman"/>
          <w:bCs/>
          <w:color w:val="002060"/>
          <w:spacing w:val="-8"/>
          <w:sz w:val="32"/>
          <w:szCs w:val="32"/>
          <w:shd w:val="clear" w:color="auto" w:fill="FFFFFF"/>
        </w:rPr>
        <w:t xml:space="preserve">2021, </w:t>
      </w:r>
      <w:r w:rsidRPr="00B41EDB">
        <w:rPr>
          <w:rFonts w:ascii="Times New Roman" w:hAnsi="Times New Roman" w:cs="Times New Roman"/>
          <w:bCs/>
          <w:color w:val="002060"/>
          <w:spacing w:val="-8"/>
          <w:sz w:val="32"/>
          <w:szCs w:val="32"/>
          <w:shd w:val="clear" w:color="auto" w:fill="FFFFFF"/>
        </w:rPr>
        <w:t>T</w:t>
      </w:r>
      <w:r w:rsidR="0082636F" w:rsidRPr="00B41EDB">
        <w:rPr>
          <w:rFonts w:ascii="Times New Roman" w:hAnsi="Times New Roman" w:cs="Times New Roman"/>
          <w:bCs/>
          <w:color w:val="002060"/>
          <w:spacing w:val="-8"/>
          <w:sz w:val="32"/>
          <w:szCs w:val="32"/>
          <w:shd w:val="clear" w:color="auto" w:fill="FFFFFF"/>
        </w:rPr>
        <w:t xml:space="preserve">rường Mầm non Dương Quang </w:t>
      </w:r>
      <w:r w:rsidRPr="00B41EDB">
        <w:rPr>
          <w:rFonts w:ascii="Times New Roman" w:hAnsi="Times New Roman" w:cs="Times New Roman"/>
          <w:bCs/>
          <w:color w:val="002060"/>
          <w:spacing w:val="-8"/>
          <w:sz w:val="32"/>
          <w:szCs w:val="32"/>
          <w:shd w:val="clear" w:color="auto" w:fill="FFFFFF"/>
        </w:rPr>
        <w:t xml:space="preserve">trang trọng </w:t>
      </w:r>
      <w:r w:rsidR="0082636F" w:rsidRPr="00B41EDB">
        <w:rPr>
          <w:rFonts w:ascii="Times New Roman" w:hAnsi="Times New Roman" w:cs="Times New Roman"/>
          <w:bCs/>
          <w:color w:val="002060"/>
          <w:spacing w:val="-8"/>
          <w:sz w:val="32"/>
          <w:szCs w:val="32"/>
          <w:shd w:val="clear" w:color="auto" w:fill="FFFFFF"/>
        </w:rPr>
        <w:t>tổ chức</w:t>
      </w:r>
      <w:r w:rsidR="0082636F" w:rsidRPr="00B41EDB">
        <w:rPr>
          <w:rFonts w:ascii="Times New Roman" w:hAnsi="Times New Roman" w:cs="Times New Roman"/>
          <w:b/>
          <w:bCs/>
          <w:color w:val="002060"/>
          <w:spacing w:val="-8"/>
          <w:sz w:val="32"/>
          <w:szCs w:val="32"/>
          <w:shd w:val="clear" w:color="auto" w:fill="FFFFFF"/>
        </w:rPr>
        <w:t xml:space="preserve"> </w:t>
      </w:r>
      <w:r w:rsidR="002217D3" w:rsidRPr="00B41EDB">
        <w:rPr>
          <w:rFonts w:ascii="Times New Roman" w:hAnsi="Times New Roman" w:cs="Times New Roman"/>
          <w:b/>
          <w:bCs/>
          <w:i/>
          <w:color w:val="002060"/>
          <w:spacing w:val="-8"/>
          <w:sz w:val="32"/>
          <w:szCs w:val="32"/>
          <w:shd w:val="clear" w:color="auto" w:fill="FFFFFF"/>
        </w:rPr>
        <w:t>“</w:t>
      </w:r>
      <w:r w:rsidRPr="00B41EDB">
        <w:rPr>
          <w:rFonts w:ascii="Times New Roman" w:hAnsi="Times New Roman" w:cs="Times New Roman"/>
          <w:b/>
          <w:bCs/>
          <w:i/>
          <w:color w:val="002060"/>
          <w:spacing w:val="-8"/>
          <w:sz w:val="32"/>
          <w:szCs w:val="32"/>
          <w:shd w:val="clear" w:color="auto" w:fill="FFFFFF"/>
        </w:rPr>
        <w:t>Lễ kỷ niệm 39</w:t>
      </w:r>
      <w:r w:rsidR="0082636F" w:rsidRPr="00B41EDB">
        <w:rPr>
          <w:rFonts w:ascii="Times New Roman" w:hAnsi="Times New Roman" w:cs="Times New Roman"/>
          <w:b/>
          <w:bCs/>
          <w:i/>
          <w:color w:val="002060"/>
          <w:spacing w:val="-8"/>
          <w:sz w:val="32"/>
          <w:szCs w:val="32"/>
          <w:shd w:val="clear" w:color="auto" w:fill="FFFFFF"/>
        </w:rPr>
        <w:t xml:space="preserve"> năm ngày Nhà giáo Việt Nam </w:t>
      </w:r>
      <w:r w:rsidRPr="00B41EDB">
        <w:rPr>
          <w:rFonts w:ascii="Times New Roman" w:hAnsi="Times New Roman" w:cs="Times New Roman"/>
          <w:b/>
          <w:bCs/>
          <w:i/>
          <w:color w:val="002060"/>
          <w:spacing w:val="-8"/>
          <w:sz w:val="32"/>
          <w:szCs w:val="32"/>
          <w:shd w:val="clear" w:color="auto" w:fill="FFFFFF"/>
        </w:rPr>
        <w:t xml:space="preserve"> 20 – 11 </w:t>
      </w:r>
      <w:r w:rsidR="0082636F" w:rsidRPr="00B41EDB">
        <w:rPr>
          <w:rFonts w:ascii="Times New Roman" w:hAnsi="Times New Roman" w:cs="Times New Roman"/>
          <w:b/>
          <w:bCs/>
          <w:i/>
          <w:color w:val="002060"/>
          <w:spacing w:val="-8"/>
          <w:sz w:val="32"/>
          <w:szCs w:val="32"/>
          <w:shd w:val="clear" w:color="auto" w:fill="FFFFFF"/>
        </w:rPr>
        <w:t>(20/11/1982  -  20/11/202</w:t>
      </w:r>
      <w:r w:rsidRPr="00B41EDB">
        <w:rPr>
          <w:rFonts w:ascii="Times New Roman" w:hAnsi="Times New Roman" w:cs="Times New Roman"/>
          <w:b/>
          <w:bCs/>
          <w:i/>
          <w:color w:val="002060"/>
          <w:spacing w:val="-8"/>
          <w:sz w:val="32"/>
          <w:szCs w:val="32"/>
          <w:shd w:val="clear" w:color="auto" w:fill="FFFFFF"/>
        </w:rPr>
        <w:t>1</w:t>
      </w:r>
      <w:r w:rsidR="0082636F" w:rsidRPr="00B41EDB">
        <w:rPr>
          <w:rFonts w:ascii="Times New Roman" w:hAnsi="Times New Roman" w:cs="Times New Roman"/>
          <w:b/>
          <w:bCs/>
          <w:i/>
          <w:color w:val="002060"/>
          <w:spacing w:val="-8"/>
          <w:sz w:val="32"/>
          <w:szCs w:val="32"/>
          <w:shd w:val="clear" w:color="auto" w:fill="FFFFFF"/>
        </w:rPr>
        <w:t>)</w:t>
      </w:r>
      <w:r w:rsidR="002217D3" w:rsidRPr="00B41EDB">
        <w:rPr>
          <w:rFonts w:ascii="Times New Roman" w:hAnsi="Times New Roman" w:cs="Times New Roman"/>
          <w:b/>
          <w:bCs/>
          <w:i/>
          <w:color w:val="002060"/>
          <w:spacing w:val="-8"/>
          <w:sz w:val="32"/>
          <w:szCs w:val="32"/>
          <w:shd w:val="clear" w:color="auto" w:fill="FFFFFF"/>
        </w:rPr>
        <w:t>”</w:t>
      </w:r>
      <w:r w:rsidR="0082636F" w:rsidRPr="00B41EDB">
        <w:rPr>
          <w:rFonts w:ascii="Times New Roman" w:hAnsi="Times New Roman" w:cs="Times New Roman"/>
          <w:b/>
          <w:bCs/>
          <w:i/>
          <w:color w:val="002060"/>
          <w:spacing w:val="-8"/>
          <w:sz w:val="32"/>
          <w:szCs w:val="32"/>
          <w:shd w:val="clear" w:color="auto" w:fill="FFFFFF"/>
        </w:rPr>
        <w:t>.</w:t>
      </w:r>
      <w:r w:rsidR="002217D3" w:rsidRPr="00B41EDB">
        <w:rPr>
          <w:rFonts w:ascii="Times New Roman" w:hAnsi="Times New Roman" w:cs="Times New Roman"/>
          <w:b/>
          <w:bCs/>
          <w:color w:val="002060"/>
          <w:spacing w:val="-8"/>
          <w:sz w:val="32"/>
          <w:szCs w:val="32"/>
          <w:shd w:val="clear" w:color="auto" w:fill="FFFFFF"/>
        </w:rPr>
        <w:t xml:space="preserve"> </w:t>
      </w:r>
    </w:p>
    <w:p w14:paraId="022D442A" w14:textId="4C6CD91F" w:rsidR="00853D07" w:rsidRPr="00790AE7" w:rsidRDefault="00853D07" w:rsidP="00790AE7">
      <w:pPr>
        <w:pStyle w:val="NormalWeb"/>
        <w:shd w:val="clear" w:color="auto" w:fill="FFFFFF"/>
        <w:spacing w:before="0" w:beforeAutospacing="0" w:after="0" w:afterAutospacing="0"/>
        <w:ind w:firstLine="720"/>
        <w:jc w:val="both"/>
        <w:rPr>
          <w:color w:val="333333"/>
          <w:sz w:val="28"/>
          <w:szCs w:val="28"/>
        </w:rPr>
      </w:pPr>
      <w:r w:rsidRPr="00790AE7">
        <w:rPr>
          <w:color w:val="000000" w:themeColor="text1"/>
          <w:spacing w:val="-8"/>
          <w:sz w:val="28"/>
          <w:szCs w:val="28"/>
          <w:shd w:val="clear" w:color="auto" w:fill="FFFFFF"/>
        </w:rPr>
        <w:t>Gió</w:t>
      </w:r>
      <w:r w:rsidR="001B3A44" w:rsidRPr="00790AE7">
        <w:rPr>
          <w:color w:val="000000" w:themeColor="text1"/>
          <w:spacing w:val="-8"/>
          <w:sz w:val="28"/>
          <w:szCs w:val="28"/>
          <w:shd w:val="clear" w:color="auto" w:fill="FFFFFF"/>
        </w:rPr>
        <w:t xml:space="preserve"> heo may </w:t>
      </w:r>
      <w:r w:rsidRPr="00790AE7">
        <w:rPr>
          <w:color w:val="000000" w:themeColor="text1"/>
          <w:spacing w:val="-8"/>
          <w:sz w:val="28"/>
          <w:szCs w:val="28"/>
          <w:shd w:val="clear" w:color="auto" w:fill="FFFFFF"/>
        </w:rPr>
        <w:t xml:space="preserve">đã </w:t>
      </w:r>
      <w:r w:rsidR="001B3A44" w:rsidRPr="00790AE7">
        <w:rPr>
          <w:color w:val="000000" w:themeColor="text1"/>
          <w:spacing w:val="-8"/>
          <w:sz w:val="28"/>
          <w:szCs w:val="28"/>
          <w:shd w:val="clear" w:color="auto" w:fill="FFFFFF"/>
        </w:rPr>
        <w:t>về với chút hơi se lạnh, những tia n</w:t>
      </w:r>
      <w:r w:rsidR="00C67D81" w:rsidRPr="00790AE7">
        <w:rPr>
          <w:color w:val="000000" w:themeColor="text1"/>
          <w:spacing w:val="-8"/>
          <w:sz w:val="28"/>
          <w:szCs w:val="28"/>
          <w:shd w:val="clear" w:color="auto" w:fill="FFFFFF"/>
        </w:rPr>
        <w:t>ắ</w:t>
      </w:r>
      <w:r w:rsidR="001B3A44" w:rsidRPr="00790AE7">
        <w:rPr>
          <w:color w:val="000000" w:themeColor="text1"/>
          <w:spacing w:val="-8"/>
          <w:sz w:val="28"/>
          <w:szCs w:val="28"/>
          <w:shd w:val="clear" w:color="auto" w:fill="FFFFFF"/>
        </w:rPr>
        <w:t>ng vàng cuộn mình trong những chiếc lá vàng bay. Tháng 11 về với bao thương nhớ</w:t>
      </w:r>
      <w:r w:rsidR="00C67D81" w:rsidRPr="00790AE7">
        <w:rPr>
          <w:color w:val="000000" w:themeColor="text1"/>
          <w:spacing w:val="-8"/>
          <w:sz w:val="28"/>
          <w:szCs w:val="28"/>
          <w:shd w:val="clear" w:color="auto" w:fill="FFFFFF"/>
        </w:rPr>
        <w:t>, bao nỗi niềm, bao bồi hồi xao xuyến. Có những người con nay tóc đã bạc theo năm tháng và dành trọn tình yêu với những người thầy cô năm xưa, vẫn nh</w:t>
      </w:r>
      <w:r w:rsidR="007159A7" w:rsidRPr="00790AE7">
        <w:rPr>
          <w:color w:val="000000" w:themeColor="text1"/>
          <w:spacing w:val="-8"/>
          <w:sz w:val="28"/>
          <w:szCs w:val="28"/>
          <w:shd w:val="clear" w:color="auto" w:fill="FFFFFF"/>
        </w:rPr>
        <w:t>ớ</w:t>
      </w:r>
      <w:r w:rsidR="00C67D81" w:rsidRPr="00790AE7">
        <w:rPr>
          <w:color w:val="000000" w:themeColor="text1"/>
          <w:spacing w:val="-8"/>
          <w:sz w:val="28"/>
          <w:szCs w:val="28"/>
          <w:shd w:val="clear" w:color="auto" w:fill="FFFFFF"/>
        </w:rPr>
        <w:t xml:space="preserve"> những bài học đầu tiên</w:t>
      </w:r>
      <w:r w:rsidR="007159A7" w:rsidRPr="00790AE7">
        <w:rPr>
          <w:color w:val="000000" w:themeColor="text1"/>
          <w:spacing w:val="-8"/>
          <w:sz w:val="28"/>
          <w:szCs w:val="28"/>
          <w:shd w:val="clear" w:color="auto" w:fill="FFFFFF"/>
        </w:rPr>
        <w:t xml:space="preserve"> khi cắp sách tới trường.</w:t>
      </w:r>
      <w:r w:rsidRPr="00790AE7">
        <w:rPr>
          <w:color w:val="000000" w:themeColor="text1"/>
          <w:spacing w:val="-8"/>
          <w:sz w:val="28"/>
          <w:szCs w:val="28"/>
          <w:shd w:val="clear" w:color="auto" w:fill="FFFFFF"/>
        </w:rPr>
        <w:t xml:space="preserve"> Ngày nhà giáo Việt Nam</w:t>
      </w:r>
      <w:r w:rsidR="007159A7" w:rsidRPr="00790AE7">
        <w:rPr>
          <w:color w:val="000000" w:themeColor="text1"/>
          <w:spacing w:val="-8"/>
          <w:sz w:val="28"/>
          <w:szCs w:val="28"/>
          <w:shd w:val="clear" w:color="auto" w:fill="FFFFFF"/>
        </w:rPr>
        <w:t xml:space="preserve"> </w:t>
      </w:r>
      <w:r w:rsidRPr="00790AE7">
        <w:rPr>
          <w:color w:val="000000" w:themeColor="text1"/>
          <w:spacing w:val="-8"/>
          <w:sz w:val="28"/>
          <w:szCs w:val="28"/>
          <w:shd w:val="clear" w:color="auto" w:fill="FFFFFF"/>
        </w:rPr>
        <w:t>được tổ chức hàng năm</w:t>
      </w:r>
      <w:r w:rsidRPr="00790AE7">
        <w:rPr>
          <w:b/>
          <w:bCs/>
          <w:color w:val="000000" w:themeColor="text1"/>
          <w:spacing w:val="-8"/>
          <w:sz w:val="28"/>
          <w:szCs w:val="28"/>
          <w:shd w:val="clear" w:color="auto" w:fill="FFFFFF"/>
        </w:rPr>
        <w:t xml:space="preserve"> </w:t>
      </w:r>
      <w:r w:rsidRPr="00790AE7">
        <w:rPr>
          <w:color w:val="333333"/>
          <w:sz w:val="28"/>
          <w:szCs w:val="28"/>
        </w:rPr>
        <w:t xml:space="preserve">vào ngày 20 tháng 11. Đây được xem là ngày Lễ hội của ngành Giáo dục và </w:t>
      </w:r>
      <w:r w:rsidR="0024236C">
        <w:rPr>
          <w:color w:val="333333"/>
          <w:sz w:val="28"/>
          <w:szCs w:val="28"/>
        </w:rPr>
        <w:t>thể hiện truyền thống</w:t>
      </w:r>
      <w:r w:rsidRPr="00790AE7">
        <w:rPr>
          <w:color w:val="333333"/>
          <w:sz w:val="28"/>
          <w:szCs w:val="28"/>
        </w:rPr>
        <w:t xml:space="preserve"> “</w:t>
      </w:r>
      <w:r w:rsidRPr="00790AE7">
        <w:rPr>
          <w:i/>
          <w:iCs/>
          <w:color w:val="333333"/>
          <w:sz w:val="28"/>
          <w:szCs w:val="28"/>
        </w:rPr>
        <w:t>tôn sư trọng đạo</w:t>
      </w:r>
      <w:r w:rsidRPr="00790AE7">
        <w:rPr>
          <w:color w:val="333333"/>
          <w:sz w:val="28"/>
          <w:szCs w:val="28"/>
        </w:rPr>
        <w:t>”</w:t>
      </w:r>
      <w:r w:rsidR="00930E17">
        <w:rPr>
          <w:color w:val="333333"/>
          <w:sz w:val="28"/>
          <w:szCs w:val="28"/>
        </w:rPr>
        <w:t xml:space="preserve"> – một truyền thống</w:t>
      </w:r>
      <w:r w:rsidRPr="00790AE7">
        <w:rPr>
          <w:color w:val="333333"/>
          <w:sz w:val="28"/>
          <w:szCs w:val="28"/>
        </w:rPr>
        <w:t xml:space="preserve"> </w:t>
      </w:r>
      <w:r w:rsidR="00930E17">
        <w:rPr>
          <w:color w:val="333333"/>
          <w:sz w:val="28"/>
          <w:szCs w:val="28"/>
        </w:rPr>
        <w:t xml:space="preserve">quý báu của dân tộc ta bao đời nay </w:t>
      </w:r>
      <w:r w:rsidRPr="00790AE7">
        <w:rPr>
          <w:color w:val="333333"/>
          <w:sz w:val="28"/>
          <w:szCs w:val="28"/>
        </w:rPr>
        <w:t xml:space="preserve">nhằm mục đích tôn vinh những người hoạt động trong ngành. Bên cạnh đó, ngày Nhà giáo Việt Nam chính là dịp để </w:t>
      </w:r>
      <w:r w:rsidR="00D61DA0" w:rsidRPr="00D61DA0">
        <w:rPr>
          <w:color w:val="000000"/>
          <w:sz w:val="28"/>
          <w:szCs w:val="28"/>
        </w:rPr>
        <w:t xml:space="preserve"> chúng ta có thể bày tỏ lòng tôn kính đến những người thầy giáo, cô giáo đáng quý, "người nghệ sỹ tâm hồn" và là những "người chiến sỹ trên mặt trận văn hóa"</w:t>
      </w:r>
      <w:r w:rsidR="00837452" w:rsidRPr="00790AE7">
        <w:rPr>
          <w:color w:val="000000"/>
          <w:sz w:val="28"/>
          <w:szCs w:val="28"/>
        </w:rPr>
        <w:t xml:space="preserve">, </w:t>
      </w:r>
      <w:r w:rsidRPr="00790AE7">
        <w:rPr>
          <w:color w:val="333333"/>
          <w:sz w:val="28"/>
          <w:szCs w:val="28"/>
        </w:rPr>
        <w:t>đã đóng góp công sức và tâm huyết cho sự nghiệp giáo dục.</w:t>
      </w:r>
    </w:p>
    <w:p w14:paraId="564F21B1" w14:textId="62CF3783" w:rsidR="00A37E3E" w:rsidRDefault="00272F7A" w:rsidP="00790AE7">
      <w:pPr>
        <w:ind w:firstLine="720"/>
        <w:jc w:val="both"/>
        <w:rPr>
          <w:rFonts w:ascii="Times New Roman" w:hAnsi="Times New Roman" w:cs="Times New Roman"/>
          <w:color w:val="000000" w:themeColor="text1"/>
          <w:spacing w:val="-8"/>
          <w:sz w:val="28"/>
          <w:szCs w:val="28"/>
          <w:shd w:val="clear" w:color="auto" w:fill="FFFFFF"/>
        </w:rPr>
      </w:pPr>
      <w:r w:rsidRPr="00790AE7">
        <w:rPr>
          <w:rFonts w:ascii="Times New Roman" w:hAnsi="Times New Roman" w:cs="Times New Roman"/>
          <w:color w:val="000000" w:themeColor="text1"/>
          <w:spacing w:val="-8"/>
          <w:sz w:val="28"/>
          <w:szCs w:val="28"/>
          <w:shd w:val="clear" w:color="auto" w:fill="FFFFFF"/>
        </w:rPr>
        <w:t>Một năm học diễn ra thật đ</w:t>
      </w:r>
      <w:r w:rsidR="00BD03AB" w:rsidRPr="00790AE7">
        <w:rPr>
          <w:rFonts w:ascii="Times New Roman" w:hAnsi="Times New Roman" w:cs="Times New Roman"/>
          <w:color w:val="000000" w:themeColor="text1"/>
          <w:spacing w:val="-8"/>
          <w:sz w:val="28"/>
          <w:szCs w:val="28"/>
          <w:shd w:val="clear" w:color="auto" w:fill="FFFFFF"/>
        </w:rPr>
        <w:t>ặ</w:t>
      </w:r>
      <w:r w:rsidRPr="00790AE7">
        <w:rPr>
          <w:rFonts w:ascii="Times New Roman" w:hAnsi="Times New Roman" w:cs="Times New Roman"/>
          <w:color w:val="000000" w:themeColor="text1"/>
          <w:spacing w:val="-8"/>
          <w:sz w:val="28"/>
          <w:szCs w:val="28"/>
          <w:shd w:val="clear" w:color="auto" w:fill="FFFFFF"/>
        </w:rPr>
        <w:t xml:space="preserve">c biệt, khi gần cuối Học kỳ I mà các con </w:t>
      </w:r>
      <w:r w:rsidR="0096311F">
        <w:rPr>
          <w:rFonts w:ascii="Times New Roman" w:hAnsi="Times New Roman" w:cs="Times New Roman"/>
          <w:color w:val="000000" w:themeColor="text1"/>
          <w:spacing w:val="-8"/>
          <w:sz w:val="28"/>
          <w:szCs w:val="28"/>
          <w:shd w:val="clear" w:color="auto" w:fill="FFFFFF"/>
        </w:rPr>
        <w:t xml:space="preserve">học sinh </w:t>
      </w:r>
      <w:r w:rsidRPr="00790AE7">
        <w:rPr>
          <w:rFonts w:ascii="Times New Roman" w:hAnsi="Times New Roman" w:cs="Times New Roman"/>
          <w:color w:val="000000" w:themeColor="text1"/>
          <w:spacing w:val="-8"/>
          <w:sz w:val="28"/>
          <w:szCs w:val="28"/>
          <w:shd w:val="clear" w:color="auto" w:fill="FFFFFF"/>
        </w:rPr>
        <w:t>chưa được trở lại trường họ</w:t>
      </w:r>
      <w:r w:rsidR="0096311F">
        <w:rPr>
          <w:rFonts w:ascii="Times New Roman" w:hAnsi="Times New Roman" w:cs="Times New Roman"/>
          <w:color w:val="000000" w:themeColor="text1"/>
          <w:spacing w:val="-8"/>
          <w:sz w:val="28"/>
          <w:szCs w:val="28"/>
          <w:shd w:val="clear" w:color="auto" w:fill="FFFFFF"/>
        </w:rPr>
        <w:t>c. Các cô giáo c</w:t>
      </w:r>
      <w:r w:rsidRPr="00790AE7">
        <w:rPr>
          <w:rFonts w:ascii="Times New Roman" w:hAnsi="Times New Roman" w:cs="Times New Roman"/>
          <w:color w:val="000000" w:themeColor="text1"/>
          <w:spacing w:val="-8"/>
          <w:sz w:val="28"/>
          <w:szCs w:val="28"/>
          <w:shd w:val="clear" w:color="auto" w:fill="FFFFFF"/>
        </w:rPr>
        <w:t xml:space="preserve">hưa từng gặp </w:t>
      </w:r>
      <w:r w:rsidR="00825A23" w:rsidRPr="00825A23">
        <w:rPr>
          <w:rFonts w:ascii="Times New Roman" w:hAnsi="Times New Roman" w:cs="Times New Roman"/>
          <w:color w:val="000000" w:themeColor="text1"/>
          <w:spacing w:val="-8"/>
          <w:sz w:val="28"/>
          <w:szCs w:val="28"/>
          <w:shd w:val="clear" w:color="auto" w:fill="FFFFFF"/>
        </w:rPr>
        <w:t>mặt</w:t>
      </w:r>
      <w:r w:rsidR="00825A23" w:rsidRPr="00825A23">
        <w:rPr>
          <w:rFonts w:ascii="Times New Roman" w:hAnsi="Times New Roman"/>
          <w:sz w:val="28"/>
          <w:szCs w:val="28"/>
        </w:rPr>
        <w:t xml:space="preserve"> phụ huynh và các con học sinh</w:t>
      </w:r>
      <w:r w:rsidR="00825A23">
        <w:rPr>
          <w:rFonts w:ascii="Times New Roman" w:hAnsi="Times New Roman"/>
          <w:sz w:val="28"/>
          <w:szCs w:val="28"/>
        </w:rPr>
        <w:t xml:space="preserve">, Cô giáo </w:t>
      </w:r>
      <w:r w:rsidR="00825A23" w:rsidRPr="00825A23">
        <w:rPr>
          <w:rFonts w:ascii="Times New Roman" w:hAnsi="Times New Roman"/>
          <w:sz w:val="28"/>
          <w:szCs w:val="28"/>
        </w:rPr>
        <w:t xml:space="preserve">chưa </w:t>
      </w:r>
      <w:r w:rsidR="00825A23">
        <w:rPr>
          <w:rFonts w:ascii="Times New Roman" w:hAnsi="Times New Roman"/>
          <w:sz w:val="28"/>
          <w:szCs w:val="28"/>
        </w:rPr>
        <w:t>trực tiếp trao cho</w:t>
      </w:r>
      <w:r w:rsidRPr="00790AE7">
        <w:rPr>
          <w:rFonts w:ascii="Times New Roman" w:hAnsi="Times New Roman" w:cs="Times New Roman"/>
          <w:color w:val="000000" w:themeColor="text1"/>
          <w:spacing w:val="-8"/>
          <w:sz w:val="28"/>
          <w:szCs w:val="28"/>
          <w:shd w:val="clear" w:color="auto" w:fill="FFFFFF"/>
        </w:rPr>
        <w:t xml:space="preserve"> các con những vòng tay ấm áp, yêu thương cùng với ánh mặt dịu hiền, trìu mến. Tuy nhiên không làm vơi đi không khí hào hứng, vui tươi hướng về Ngày nhà giáo. </w:t>
      </w:r>
    </w:p>
    <w:p w14:paraId="11E43EA0" w14:textId="296DC225" w:rsidR="00853D07" w:rsidRPr="00790AE7" w:rsidRDefault="00474658" w:rsidP="00790AE7">
      <w:pPr>
        <w:ind w:firstLine="720"/>
        <w:jc w:val="both"/>
        <w:rPr>
          <w:rFonts w:ascii="Times New Roman" w:hAnsi="Times New Roman" w:cs="Times New Roman"/>
          <w:color w:val="000000" w:themeColor="text1"/>
          <w:spacing w:val="-8"/>
          <w:sz w:val="28"/>
          <w:szCs w:val="28"/>
          <w:shd w:val="clear" w:color="auto" w:fill="FFFFFF"/>
        </w:rPr>
      </w:pPr>
      <w:r w:rsidRPr="00790AE7">
        <w:rPr>
          <w:rFonts w:ascii="Times New Roman" w:hAnsi="Times New Roman" w:cs="Times New Roman"/>
          <w:color w:val="000000" w:themeColor="text1"/>
          <w:spacing w:val="-8"/>
          <w:sz w:val="28"/>
          <w:szCs w:val="28"/>
          <w:shd w:val="clear" w:color="auto" w:fill="FFFFFF"/>
        </w:rPr>
        <w:t xml:space="preserve">Được sự nhất trí của Đảng ủy, HĐND, UBND xã Dương Quang, trường mầm non Dương Quang đã tổ chức trang trọng buổi Lễ kỷ niệm ngày nhà giáo Việt Nam 20 – 11 vào </w:t>
      </w:r>
      <w:r w:rsidR="009C0EBF">
        <w:rPr>
          <w:rFonts w:ascii="Times New Roman" w:hAnsi="Times New Roman" w:cs="Times New Roman"/>
          <w:color w:val="000000" w:themeColor="text1"/>
          <w:spacing w:val="-8"/>
          <w:sz w:val="28"/>
          <w:szCs w:val="28"/>
          <w:shd w:val="clear" w:color="auto" w:fill="FFFFFF"/>
          <w:lang w:val="vi-VN"/>
        </w:rPr>
        <w:t xml:space="preserve">sáng </w:t>
      </w:r>
      <w:r w:rsidRPr="00790AE7">
        <w:rPr>
          <w:rFonts w:ascii="Times New Roman" w:hAnsi="Times New Roman" w:cs="Times New Roman"/>
          <w:color w:val="000000" w:themeColor="text1"/>
          <w:spacing w:val="-8"/>
          <w:sz w:val="28"/>
          <w:szCs w:val="28"/>
          <w:shd w:val="clear" w:color="auto" w:fill="FFFFFF"/>
        </w:rPr>
        <w:t xml:space="preserve">ngày 19 – 11. Buổi Lễ </w:t>
      </w:r>
      <w:r w:rsidR="00825A23">
        <w:rPr>
          <w:rFonts w:ascii="Times New Roman" w:hAnsi="Times New Roman" w:cs="Times New Roman"/>
          <w:color w:val="000000" w:themeColor="text1"/>
          <w:spacing w:val="-8"/>
          <w:sz w:val="28"/>
          <w:szCs w:val="28"/>
          <w:shd w:val="clear" w:color="auto" w:fill="FFFFFF"/>
        </w:rPr>
        <w:t xml:space="preserve">được tổ chức </w:t>
      </w:r>
      <w:r w:rsidR="00825A23" w:rsidRPr="00790AE7">
        <w:rPr>
          <w:rFonts w:ascii="Times New Roman" w:hAnsi="Times New Roman" w:cs="Times New Roman"/>
          <w:color w:val="000000" w:themeColor="text1"/>
          <w:spacing w:val="-8"/>
          <w:sz w:val="28"/>
          <w:szCs w:val="28"/>
          <w:shd w:val="clear" w:color="auto" w:fill="FFFFFF"/>
        </w:rPr>
        <w:t>đảm bảo công tác phòng chống dịch bệ</w:t>
      </w:r>
      <w:r w:rsidR="00825A23">
        <w:rPr>
          <w:rFonts w:ascii="Times New Roman" w:hAnsi="Times New Roman" w:cs="Times New Roman"/>
          <w:color w:val="000000" w:themeColor="text1"/>
          <w:spacing w:val="-8"/>
          <w:sz w:val="28"/>
          <w:szCs w:val="28"/>
          <w:shd w:val="clear" w:color="auto" w:fill="FFFFFF"/>
        </w:rPr>
        <w:t xml:space="preserve">nh Covid – 19 và </w:t>
      </w:r>
      <w:r w:rsidRPr="00790AE7">
        <w:rPr>
          <w:rFonts w:ascii="Times New Roman" w:hAnsi="Times New Roman" w:cs="Times New Roman"/>
          <w:color w:val="000000" w:themeColor="text1"/>
          <w:spacing w:val="-8"/>
          <w:sz w:val="28"/>
          <w:szCs w:val="28"/>
          <w:shd w:val="clear" w:color="auto" w:fill="FFFFFF"/>
        </w:rPr>
        <w:t xml:space="preserve">được diễn ra dưới hình thức trực tiếp </w:t>
      </w:r>
      <w:r w:rsidR="00825A23">
        <w:rPr>
          <w:rFonts w:ascii="Times New Roman" w:hAnsi="Times New Roman" w:cs="Times New Roman"/>
          <w:color w:val="000000" w:themeColor="text1"/>
          <w:spacing w:val="-8"/>
          <w:sz w:val="28"/>
          <w:szCs w:val="28"/>
          <w:shd w:val="clear" w:color="auto" w:fill="FFFFFF"/>
        </w:rPr>
        <w:t xml:space="preserve">tại </w:t>
      </w:r>
      <w:r w:rsidR="00825A23" w:rsidRPr="00790AE7">
        <w:rPr>
          <w:rFonts w:ascii="Times New Roman" w:hAnsi="Times New Roman" w:cs="Times New Roman"/>
          <w:color w:val="000000" w:themeColor="text1"/>
          <w:spacing w:val="-8"/>
          <w:sz w:val="28"/>
          <w:szCs w:val="28"/>
          <w:shd w:val="clear" w:color="auto" w:fill="FFFFFF"/>
        </w:rPr>
        <w:t xml:space="preserve">phòng </w:t>
      </w:r>
      <w:r w:rsidR="00825A23">
        <w:rPr>
          <w:rFonts w:ascii="Times New Roman" w:hAnsi="Times New Roman" w:cs="Times New Roman"/>
          <w:color w:val="000000" w:themeColor="text1"/>
          <w:spacing w:val="-8"/>
          <w:sz w:val="28"/>
          <w:szCs w:val="28"/>
          <w:shd w:val="clear" w:color="auto" w:fill="FFFFFF"/>
        </w:rPr>
        <w:t xml:space="preserve">Hội đồng trường </w:t>
      </w:r>
      <w:r w:rsidRPr="00790AE7">
        <w:rPr>
          <w:rFonts w:ascii="Times New Roman" w:hAnsi="Times New Roman" w:cs="Times New Roman"/>
          <w:color w:val="000000" w:themeColor="text1"/>
          <w:spacing w:val="-8"/>
          <w:sz w:val="28"/>
          <w:szCs w:val="28"/>
          <w:shd w:val="clear" w:color="auto" w:fill="FFFFFF"/>
        </w:rPr>
        <w:t>và</w:t>
      </w:r>
      <w:r w:rsidR="00825A23">
        <w:rPr>
          <w:rFonts w:ascii="Times New Roman" w:hAnsi="Times New Roman" w:cs="Times New Roman"/>
          <w:color w:val="000000" w:themeColor="text1"/>
          <w:spacing w:val="-8"/>
          <w:sz w:val="28"/>
          <w:szCs w:val="28"/>
          <w:shd w:val="clear" w:color="auto" w:fill="FFFFFF"/>
        </w:rPr>
        <w:t xml:space="preserve"> trực tuyến </w:t>
      </w:r>
      <w:r w:rsidRPr="00790AE7">
        <w:rPr>
          <w:rFonts w:ascii="Times New Roman" w:hAnsi="Times New Roman" w:cs="Times New Roman"/>
          <w:color w:val="000000" w:themeColor="text1"/>
          <w:spacing w:val="-8"/>
          <w:sz w:val="28"/>
          <w:szCs w:val="28"/>
          <w:shd w:val="clear" w:color="auto" w:fill="FFFFFF"/>
        </w:rPr>
        <w:t xml:space="preserve"> qua zoom</w:t>
      </w:r>
      <w:r w:rsidR="00705A38" w:rsidRPr="00790AE7">
        <w:rPr>
          <w:rFonts w:ascii="Times New Roman" w:hAnsi="Times New Roman" w:cs="Times New Roman"/>
          <w:color w:val="000000" w:themeColor="text1"/>
          <w:spacing w:val="-8"/>
          <w:sz w:val="28"/>
          <w:szCs w:val="28"/>
          <w:shd w:val="clear" w:color="auto" w:fill="FFFFFF"/>
        </w:rPr>
        <w:t xml:space="preserve"> tại </w:t>
      </w:r>
      <w:r w:rsidR="00825A23" w:rsidRPr="00790AE7">
        <w:rPr>
          <w:rFonts w:ascii="Times New Roman" w:hAnsi="Times New Roman" w:cs="Times New Roman"/>
          <w:color w:val="000000" w:themeColor="text1"/>
          <w:spacing w:val="-8"/>
          <w:sz w:val="28"/>
          <w:szCs w:val="28"/>
          <w:shd w:val="clear" w:color="auto" w:fill="FFFFFF"/>
        </w:rPr>
        <w:t xml:space="preserve">2 điểm </w:t>
      </w:r>
      <w:r w:rsidR="00705A38" w:rsidRPr="00790AE7">
        <w:rPr>
          <w:rFonts w:ascii="Times New Roman" w:hAnsi="Times New Roman" w:cs="Times New Roman"/>
          <w:color w:val="000000" w:themeColor="text1"/>
          <w:spacing w:val="-8"/>
          <w:sz w:val="28"/>
          <w:szCs w:val="28"/>
          <w:shd w:val="clear" w:color="auto" w:fill="FFFFFF"/>
        </w:rPr>
        <w:t>trường</w:t>
      </w:r>
      <w:r w:rsidR="00C44137">
        <w:rPr>
          <w:rFonts w:ascii="Times New Roman" w:hAnsi="Times New Roman" w:cs="Times New Roman"/>
          <w:color w:val="000000" w:themeColor="text1"/>
          <w:spacing w:val="-8"/>
          <w:sz w:val="28"/>
          <w:szCs w:val="28"/>
          <w:shd w:val="clear" w:color="auto" w:fill="FFFFFF"/>
        </w:rPr>
        <w:t>.</w:t>
      </w:r>
    </w:p>
    <w:p w14:paraId="45932497" w14:textId="04670905" w:rsidR="00CA68D9" w:rsidRPr="00790AE7" w:rsidRDefault="009C05CA" w:rsidP="00790AE7">
      <w:pPr>
        <w:jc w:val="both"/>
        <w:rPr>
          <w:rFonts w:ascii="Times New Roman" w:hAnsi="Times New Roman" w:cs="Times New Roman"/>
          <w:color w:val="000000" w:themeColor="text1"/>
          <w:spacing w:val="-8"/>
          <w:sz w:val="28"/>
          <w:szCs w:val="28"/>
          <w:shd w:val="clear" w:color="auto" w:fill="FFFFFF"/>
        </w:rPr>
      </w:pPr>
      <w:r w:rsidRPr="00790AE7">
        <w:rPr>
          <w:rFonts w:ascii="Times New Roman" w:hAnsi="Times New Roman" w:cs="Times New Roman"/>
          <w:noProof/>
          <w:lang w:val="vi-VN" w:eastAsia="vi-VN"/>
        </w:rPr>
        <w:lastRenderedPageBreak/>
        <w:drawing>
          <wp:inline distT="0" distB="0" distL="0" distR="0" wp14:anchorId="7553AC91" wp14:editId="04157E0D">
            <wp:extent cx="5943600" cy="4756150"/>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756150"/>
                    </a:xfrm>
                    <a:prstGeom prst="rect">
                      <a:avLst/>
                    </a:prstGeom>
                    <a:noFill/>
                    <a:ln>
                      <a:noFill/>
                    </a:ln>
                  </pic:spPr>
                </pic:pic>
              </a:graphicData>
            </a:graphic>
          </wp:inline>
        </w:drawing>
      </w:r>
    </w:p>
    <w:p w14:paraId="51DC7323" w14:textId="245DB27A" w:rsidR="009C05CA" w:rsidRPr="00B41EDB" w:rsidRDefault="00790AE7" w:rsidP="00790AE7">
      <w:pPr>
        <w:ind w:firstLine="720"/>
        <w:jc w:val="center"/>
        <w:rPr>
          <w:rFonts w:ascii="Times New Roman" w:hAnsi="Times New Roman" w:cs="Times New Roman"/>
          <w:i/>
          <w:iCs/>
          <w:color w:val="002060"/>
          <w:spacing w:val="-8"/>
          <w:sz w:val="28"/>
          <w:szCs w:val="28"/>
          <w:shd w:val="clear" w:color="auto" w:fill="FFFFFF"/>
        </w:rPr>
      </w:pPr>
      <w:r w:rsidRPr="00B41EDB">
        <w:rPr>
          <w:rFonts w:ascii="Times New Roman" w:hAnsi="Times New Roman" w:cs="Times New Roman"/>
          <w:i/>
          <w:iCs/>
          <w:color w:val="002060"/>
          <w:spacing w:val="-8"/>
          <w:sz w:val="28"/>
          <w:szCs w:val="28"/>
          <w:shd w:val="clear" w:color="auto" w:fill="FFFFFF"/>
        </w:rPr>
        <w:t xml:space="preserve">Giáo viên, Nhận viên </w:t>
      </w:r>
      <w:r w:rsidR="009C05CA" w:rsidRPr="00B41EDB">
        <w:rPr>
          <w:rFonts w:ascii="Times New Roman" w:hAnsi="Times New Roman" w:cs="Times New Roman"/>
          <w:i/>
          <w:iCs/>
          <w:color w:val="002060"/>
          <w:spacing w:val="-8"/>
          <w:sz w:val="28"/>
          <w:szCs w:val="28"/>
          <w:shd w:val="clear" w:color="auto" w:fill="FFFFFF"/>
        </w:rPr>
        <w:t xml:space="preserve">dự Lễ </w:t>
      </w:r>
      <w:r w:rsidR="00E13951" w:rsidRPr="00B41EDB">
        <w:rPr>
          <w:rFonts w:ascii="Times New Roman" w:hAnsi="Times New Roman" w:cs="Times New Roman"/>
          <w:i/>
          <w:iCs/>
          <w:color w:val="002060"/>
          <w:spacing w:val="-8"/>
          <w:sz w:val="28"/>
          <w:szCs w:val="28"/>
          <w:shd w:val="clear" w:color="auto" w:fill="FFFFFF"/>
        </w:rPr>
        <w:t>k</w:t>
      </w:r>
      <w:r w:rsidR="009C05CA" w:rsidRPr="00B41EDB">
        <w:rPr>
          <w:rFonts w:ascii="Times New Roman" w:hAnsi="Times New Roman" w:cs="Times New Roman"/>
          <w:i/>
          <w:iCs/>
          <w:color w:val="002060"/>
          <w:spacing w:val="-8"/>
          <w:sz w:val="28"/>
          <w:szCs w:val="28"/>
          <w:shd w:val="clear" w:color="auto" w:fill="FFFFFF"/>
        </w:rPr>
        <w:t>ỷ niệm  trực tuyến</w:t>
      </w:r>
      <w:r w:rsidR="009C0EBF" w:rsidRPr="00B41EDB">
        <w:rPr>
          <w:rFonts w:ascii="Times New Roman" w:hAnsi="Times New Roman" w:cs="Times New Roman"/>
          <w:i/>
          <w:iCs/>
          <w:color w:val="002060"/>
          <w:spacing w:val="-8"/>
          <w:sz w:val="28"/>
          <w:szCs w:val="28"/>
          <w:shd w:val="clear" w:color="auto" w:fill="FFFFFF"/>
          <w:lang w:val="vi-VN"/>
        </w:rPr>
        <w:t xml:space="preserve"> tại </w:t>
      </w:r>
      <w:r w:rsidR="009C0EBF" w:rsidRPr="00B41EDB">
        <w:rPr>
          <w:rFonts w:ascii="Times New Roman" w:hAnsi="Times New Roman" w:cs="Times New Roman"/>
          <w:i/>
          <w:iCs/>
          <w:color w:val="002060"/>
          <w:spacing w:val="-8"/>
          <w:sz w:val="28"/>
          <w:szCs w:val="28"/>
          <w:shd w:val="clear" w:color="auto" w:fill="FFFFFF"/>
        </w:rPr>
        <w:t>2 điểm  phòng zoom</w:t>
      </w:r>
    </w:p>
    <w:p w14:paraId="35F3CFE3" w14:textId="77777777" w:rsidR="00053AB0" w:rsidRPr="00B41EDB" w:rsidRDefault="00053AB0" w:rsidP="0096311F">
      <w:pPr>
        <w:ind w:firstLine="720"/>
        <w:jc w:val="both"/>
        <w:rPr>
          <w:rFonts w:ascii="Times New Roman" w:hAnsi="Times New Roman" w:cs="Times New Roman"/>
          <w:b/>
          <w:bCs/>
          <w:color w:val="002060"/>
          <w:spacing w:val="-8"/>
          <w:sz w:val="32"/>
          <w:szCs w:val="32"/>
          <w:shd w:val="clear" w:color="auto" w:fill="FFFFFF"/>
        </w:rPr>
      </w:pPr>
    </w:p>
    <w:p w14:paraId="6764DBF5" w14:textId="758E795D" w:rsidR="00053AB0" w:rsidRDefault="00B41EDB" w:rsidP="00EE15F7">
      <w:pPr>
        <w:tabs>
          <w:tab w:val="left" w:pos="567"/>
        </w:tabs>
        <w:spacing w:line="24" w:lineRule="atLeast"/>
        <w:jc w:val="both"/>
        <w:rPr>
          <w:rFonts w:ascii="Times New Roman" w:hAnsi="Times New Roman" w:cs="Times New Roman"/>
          <w:b/>
          <w:bCs/>
          <w:color w:val="2F5496" w:themeColor="accent5" w:themeShade="BF"/>
          <w:spacing w:val="-8"/>
          <w:sz w:val="32"/>
          <w:szCs w:val="32"/>
          <w:shd w:val="clear" w:color="auto" w:fill="FFFFFF"/>
        </w:rPr>
      </w:pPr>
      <w:r>
        <w:rPr>
          <w:rFonts w:ascii="Times New Roman" w:hAnsi="Times New Roman" w:cs="Times New Roman"/>
          <w:b/>
          <w:bCs/>
          <w:color w:val="002060"/>
          <w:spacing w:val="-8"/>
          <w:sz w:val="32"/>
          <w:szCs w:val="32"/>
          <w:shd w:val="clear" w:color="auto" w:fill="FFFFFF"/>
        </w:rPr>
        <w:tab/>
      </w:r>
      <w:r w:rsidR="0096311F" w:rsidRPr="00A61F55">
        <w:rPr>
          <w:rFonts w:ascii="Times New Roman" w:hAnsi="Times New Roman" w:cs="Times New Roman"/>
          <w:color w:val="000000" w:themeColor="text1"/>
          <w:spacing w:val="-8"/>
          <w:sz w:val="28"/>
          <w:szCs w:val="28"/>
          <w:shd w:val="clear" w:color="auto" w:fill="FFFFFF"/>
        </w:rPr>
        <w:t>Đồng Chí Tr</w:t>
      </w:r>
      <w:r w:rsidR="0096311F" w:rsidRPr="00A61F55">
        <w:rPr>
          <w:rFonts w:ascii="Times New Roman" w:hAnsi="Times New Roman" w:cs="Times New Roman"/>
          <w:color w:val="000000" w:themeColor="text1"/>
          <w:spacing w:val="-8"/>
          <w:sz w:val="28"/>
          <w:szCs w:val="28"/>
          <w:shd w:val="clear" w:color="auto" w:fill="FFFFFF"/>
          <w:lang w:val="vi-VN"/>
        </w:rPr>
        <w:t xml:space="preserve">ần </w:t>
      </w:r>
      <w:r w:rsidR="0096311F" w:rsidRPr="00A61F55">
        <w:rPr>
          <w:rFonts w:ascii="Times New Roman" w:hAnsi="Times New Roman" w:cs="Times New Roman"/>
          <w:color w:val="000000" w:themeColor="text1"/>
          <w:spacing w:val="-8"/>
          <w:sz w:val="28"/>
          <w:szCs w:val="28"/>
          <w:shd w:val="clear" w:color="auto" w:fill="FFFFFF"/>
        </w:rPr>
        <w:t xml:space="preserve">Văn Tình – </w:t>
      </w:r>
      <w:r w:rsidR="0096311F" w:rsidRPr="00A61F55">
        <w:rPr>
          <w:rFonts w:ascii="Times New Roman" w:hAnsi="Times New Roman" w:cs="Times New Roman"/>
          <w:color w:val="000000" w:themeColor="text1"/>
          <w:spacing w:val="-8"/>
          <w:sz w:val="28"/>
          <w:szCs w:val="28"/>
          <w:shd w:val="clear" w:color="auto" w:fill="FFFFFF"/>
          <w:lang w:val="vi-VN"/>
        </w:rPr>
        <w:t xml:space="preserve">Đảng ủy viên, </w:t>
      </w:r>
      <w:r w:rsidR="0096311F" w:rsidRPr="00A61F55">
        <w:rPr>
          <w:rFonts w:ascii="Times New Roman" w:hAnsi="Times New Roman" w:cs="Times New Roman"/>
          <w:color w:val="000000" w:themeColor="text1"/>
          <w:spacing w:val="-8"/>
          <w:sz w:val="28"/>
          <w:szCs w:val="28"/>
          <w:shd w:val="clear" w:color="auto" w:fill="FFFFFF"/>
        </w:rPr>
        <w:t xml:space="preserve">Phó chủ tịch </w:t>
      </w:r>
      <w:r w:rsidR="0096311F" w:rsidRPr="00A61F55">
        <w:rPr>
          <w:rFonts w:ascii="Times New Roman" w:hAnsi="Times New Roman" w:cs="Times New Roman"/>
          <w:color w:val="000000" w:themeColor="text1"/>
          <w:spacing w:val="-8"/>
          <w:sz w:val="28"/>
          <w:szCs w:val="28"/>
          <w:shd w:val="clear" w:color="auto" w:fill="FFFFFF"/>
          <w:lang w:val="vi-VN"/>
        </w:rPr>
        <w:t xml:space="preserve">UBND </w:t>
      </w:r>
      <w:r w:rsidR="0096311F" w:rsidRPr="00A61F55">
        <w:rPr>
          <w:rFonts w:ascii="Times New Roman" w:hAnsi="Times New Roman" w:cs="Times New Roman"/>
          <w:color w:val="000000" w:themeColor="text1"/>
          <w:spacing w:val="-8"/>
          <w:sz w:val="28"/>
          <w:szCs w:val="28"/>
          <w:shd w:val="clear" w:color="auto" w:fill="FFFFFF"/>
        </w:rPr>
        <w:t>xã Dương Quang đại diện cho lãnh đạo Đảng ủy, HĐND, UBND, UBMT tổ quốc xã đã về dự và động viên cán bộ, giáo viên, nhân nhà trường</w:t>
      </w:r>
      <w:r w:rsidR="0018422F" w:rsidRPr="00A61F55">
        <w:rPr>
          <w:rFonts w:ascii="Times New Roman" w:hAnsi="Times New Roman" w:cs="Times New Roman"/>
          <w:color w:val="000000" w:themeColor="text1"/>
          <w:spacing w:val="-8"/>
          <w:sz w:val="28"/>
          <w:szCs w:val="28"/>
          <w:shd w:val="clear" w:color="auto" w:fill="FFFFFF"/>
        </w:rPr>
        <w:t>,</w:t>
      </w:r>
      <w:r w:rsidR="002D040E" w:rsidRPr="00A61F55">
        <w:rPr>
          <w:rFonts w:ascii="Times New Roman" w:hAnsi="Times New Roman" w:cs="Times New Roman"/>
          <w:color w:val="000000" w:themeColor="text1"/>
          <w:spacing w:val="-8"/>
          <w:sz w:val="32"/>
          <w:szCs w:val="32"/>
          <w:shd w:val="clear" w:color="auto" w:fill="FFFFFF"/>
        </w:rPr>
        <w:t xml:space="preserve"> </w:t>
      </w:r>
      <w:r w:rsidR="00053AB0" w:rsidRPr="00A61F55">
        <w:rPr>
          <w:rFonts w:ascii="Times New Roman" w:hAnsi="Times New Roman" w:cs="Times New Roman"/>
          <w:color w:val="000000" w:themeColor="text1"/>
          <w:sz w:val="28"/>
          <w:szCs w:val="28"/>
        </w:rPr>
        <w:t xml:space="preserve">đồng </w:t>
      </w:r>
      <w:r w:rsidR="00053AB0" w:rsidRPr="00A61F55">
        <w:rPr>
          <w:rFonts w:ascii="Times New Roman" w:hAnsi="Times New Roman" w:cs="Times New Roman"/>
          <w:color w:val="333333"/>
          <w:sz w:val="28"/>
          <w:szCs w:val="28"/>
        </w:rPr>
        <w:t xml:space="preserve">thời </w:t>
      </w:r>
      <w:r w:rsidR="00053AB0" w:rsidRPr="00A61F55">
        <w:rPr>
          <w:rFonts w:ascii="Times New Roman" w:hAnsi="Times New Roman" w:cs="Times New Roman"/>
          <w:color w:val="000000" w:themeColor="text1"/>
          <w:sz w:val="28"/>
          <w:szCs w:val="28"/>
          <w:shd w:val="clear" w:color="auto" w:fill="FFFFFF"/>
        </w:rPr>
        <w:t>biểu dương, ghi nhận những kết quả nhà trường đạt được</w:t>
      </w:r>
      <w:r w:rsidR="002D040E" w:rsidRPr="00A61F55">
        <w:rPr>
          <w:rFonts w:ascii="Times New Roman" w:hAnsi="Times New Roman" w:cs="Times New Roman"/>
          <w:color w:val="000000" w:themeColor="text1"/>
          <w:sz w:val="28"/>
          <w:szCs w:val="28"/>
          <w:shd w:val="clear" w:color="auto" w:fill="FFFFFF"/>
        </w:rPr>
        <w:t xml:space="preserve"> từ đầu năm học</w:t>
      </w:r>
      <w:r w:rsidR="002D040E">
        <w:rPr>
          <w:rFonts w:ascii="Times New Roman" w:hAnsi="Times New Roman" w:cs="Times New Roman"/>
          <w:color w:val="000000" w:themeColor="text1"/>
          <w:sz w:val="28"/>
          <w:szCs w:val="28"/>
          <w:shd w:val="clear" w:color="auto" w:fill="FFFFFF"/>
        </w:rPr>
        <w:t xml:space="preserve"> tới nay. Bên cạnh đó đồng chí đã ghi nhận và biểu dương tinh thần chung tay phòng chính dịch bệnh Covid – 19 của cán bộ, giáo viên, nhân </w:t>
      </w:r>
      <w:r w:rsidR="002D040E" w:rsidRPr="00EE15F7">
        <w:rPr>
          <w:rFonts w:ascii="Times New Roman" w:hAnsi="Times New Roman" w:cs="Times New Roman"/>
          <w:color w:val="000000" w:themeColor="text1"/>
          <w:sz w:val="28"/>
          <w:szCs w:val="28"/>
          <w:shd w:val="clear" w:color="auto" w:fill="FFFFFF"/>
        </w:rPr>
        <w:t>viên n</w:t>
      </w:r>
      <w:r w:rsidR="002D040E" w:rsidRPr="00EE15F7">
        <w:rPr>
          <w:rFonts w:ascii="Times New Roman" w:hAnsi="Times New Roman"/>
          <w:sz w:val="28"/>
          <w:szCs w:val="28"/>
        </w:rPr>
        <w:t xml:space="preserve">goài thực hiện nhiệm vụ chuyên môn của trường, CB, GV, NV trường mầm non Dương Quang còn tích cực tham gia công tác phòng chống dịch bệnh của Xã. </w:t>
      </w:r>
      <w:r>
        <w:rPr>
          <w:rFonts w:ascii="Times New Roman" w:hAnsi="Times New Roman"/>
          <w:sz w:val="28"/>
          <w:szCs w:val="28"/>
        </w:rPr>
        <w:t>G</w:t>
      </w:r>
      <w:r w:rsidR="002D040E" w:rsidRPr="00EE15F7">
        <w:rPr>
          <w:rFonts w:ascii="Times New Roman" w:hAnsi="Times New Roman"/>
          <w:sz w:val="28"/>
          <w:szCs w:val="28"/>
        </w:rPr>
        <w:t>iáo viên</w:t>
      </w:r>
      <w:r>
        <w:rPr>
          <w:rFonts w:ascii="Times New Roman" w:hAnsi="Times New Roman"/>
          <w:sz w:val="28"/>
          <w:szCs w:val="28"/>
        </w:rPr>
        <w:t>,</w:t>
      </w:r>
      <w:r w:rsidR="002D040E" w:rsidRPr="00EE15F7">
        <w:rPr>
          <w:rFonts w:ascii="Times New Roman" w:hAnsi="Times New Roman"/>
          <w:sz w:val="28"/>
          <w:szCs w:val="28"/>
        </w:rPr>
        <w:t xml:space="preserve"> nhân viên trong trường tích cực tham gia trực chốt và nấu ăn hỗ trợ lực lượng tuyến đầu trong thời gian giãn cách xã hội, cán bộ, giáo viên, nhân viên cùng ban chỉ đạo phòng chống dịch của xã tổ chức tiêm cho nhân dân và tham gia các công việc như  hậu cần, nhập dữ liệu, hướng dẫn nhân dân vào các phòng...hiện nay duy trì mỗi đợt tiêm đều có giáo viên tham gia nhập số liệu trên trạm y tế xã.  </w:t>
      </w:r>
      <w:r w:rsidR="00EE15F7">
        <w:rPr>
          <w:rFonts w:ascii="Times New Roman" w:hAnsi="Times New Roman"/>
          <w:sz w:val="28"/>
          <w:szCs w:val="28"/>
        </w:rPr>
        <w:t>Đồng chí cũng m</w:t>
      </w:r>
      <w:r w:rsidR="00053AB0" w:rsidRPr="00790AE7">
        <w:rPr>
          <w:rFonts w:ascii="Times New Roman" w:hAnsi="Times New Roman" w:cs="Times New Roman"/>
          <w:color w:val="000000" w:themeColor="text1"/>
          <w:sz w:val="28"/>
          <w:szCs w:val="28"/>
          <w:shd w:val="clear" w:color="auto" w:fill="FFFFFF"/>
        </w:rPr>
        <w:t xml:space="preserve">ong muốn </w:t>
      </w:r>
      <w:r w:rsidR="00EE15F7">
        <w:rPr>
          <w:rFonts w:ascii="Times New Roman" w:hAnsi="Times New Roman" w:cs="Times New Roman"/>
          <w:color w:val="000000" w:themeColor="text1"/>
          <w:sz w:val="28"/>
          <w:szCs w:val="28"/>
          <w:shd w:val="clear" w:color="auto" w:fill="FFFFFF"/>
        </w:rPr>
        <w:t xml:space="preserve">và chỉ đạo tập thể </w:t>
      </w:r>
      <w:r w:rsidR="00053AB0" w:rsidRPr="00790AE7">
        <w:rPr>
          <w:rFonts w:ascii="Times New Roman" w:hAnsi="Times New Roman" w:cs="Times New Roman"/>
          <w:color w:val="000000" w:themeColor="text1"/>
          <w:sz w:val="28"/>
          <w:szCs w:val="28"/>
          <w:shd w:val="clear" w:color="auto" w:fill="FFFFFF"/>
        </w:rPr>
        <w:t>CB, GV</w:t>
      </w:r>
      <w:r w:rsidR="00053AB0">
        <w:rPr>
          <w:rFonts w:ascii="Times New Roman" w:hAnsi="Times New Roman" w:cs="Times New Roman"/>
          <w:color w:val="000000" w:themeColor="text1"/>
          <w:sz w:val="28"/>
          <w:szCs w:val="28"/>
          <w:shd w:val="clear" w:color="auto" w:fill="FFFFFF"/>
        </w:rPr>
        <w:t>, NV</w:t>
      </w:r>
      <w:r w:rsidR="00053AB0" w:rsidRPr="00790AE7">
        <w:rPr>
          <w:rFonts w:ascii="Times New Roman" w:hAnsi="Times New Roman" w:cs="Times New Roman"/>
          <w:color w:val="000000" w:themeColor="text1"/>
          <w:sz w:val="28"/>
          <w:szCs w:val="28"/>
          <w:shd w:val="clear" w:color="auto" w:fill="FFFFFF"/>
        </w:rPr>
        <w:t xml:space="preserve"> của trường không ngừng trau dồi phẩm chất đạo đức, nâng cao trình độ chuyên môn, tiếp tục phát huy tinh thần đoàn kết, nâng cao chất lượng, hiệu quả giáo dục trên địa bàn xã nhà</w:t>
      </w:r>
      <w:r w:rsidR="00EE15F7">
        <w:rPr>
          <w:rFonts w:ascii="Times New Roman" w:hAnsi="Times New Roman" w:cs="Times New Roman"/>
          <w:color w:val="000000" w:themeColor="text1"/>
          <w:sz w:val="28"/>
          <w:szCs w:val="28"/>
          <w:shd w:val="clear" w:color="auto" w:fill="FFFFFF"/>
        </w:rPr>
        <w:t>.</w:t>
      </w:r>
    </w:p>
    <w:p w14:paraId="62789B9A" w14:textId="77777777" w:rsidR="00053AB0" w:rsidRDefault="00053AB0" w:rsidP="0096311F">
      <w:pPr>
        <w:ind w:firstLine="720"/>
        <w:jc w:val="both"/>
        <w:rPr>
          <w:rFonts w:ascii="Times New Roman" w:hAnsi="Times New Roman" w:cs="Times New Roman"/>
          <w:b/>
          <w:bCs/>
          <w:color w:val="2F5496" w:themeColor="accent5" w:themeShade="BF"/>
          <w:spacing w:val="-8"/>
          <w:sz w:val="32"/>
          <w:szCs w:val="32"/>
          <w:shd w:val="clear" w:color="auto" w:fill="FFFFFF"/>
        </w:rPr>
      </w:pPr>
    </w:p>
    <w:p w14:paraId="4057662C" w14:textId="25707B26" w:rsidR="008955B7" w:rsidRPr="00790AE7" w:rsidRDefault="008955B7" w:rsidP="00B41EDB">
      <w:pPr>
        <w:rPr>
          <w:rFonts w:ascii="Times New Roman" w:hAnsi="Times New Roman" w:cs="Times New Roman"/>
          <w:b/>
          <w:bCs/>
          <w:color w:val="2F5496" w:themeColor="accent5" w:themeShade="BF"/>
          <w:spacing w:val="-8"/>
          <w:sz w:val="28"/>
          <w:szCs w:val="28"/>
          <w:shd w:val="clear" w:color="auto" w:fill="FFFFFF"/>
        </w:rPr>
      </w:pPr>
      <w:r w:rsidRPr="00790AE7">
        <w:rPr>
          <w:rFonts w:ascii="Times New Roman" w:hAnsi="Times New Roman" w:cs="Times New Roman"/>
          <w:noProof/>
          <w:color w:val="000000" w:themeColor="text1"/>
          <w:sz w:val="28"/>
          <w:szCs w:val="28"/>
          <w:lang w:val="vi-VN" w:eastAsia="vi-VN"/>
        </w:rPr>
        <w:lastRenderedPageBreak/>
        <w:drawing>
          <wp:inline distT="0" distB="0" distL="0" distR="0" wp14:anchorId="162656CE" wp14:editId="029D6E0D">
            <wp:extent cx="6021859" cy="4818773"/>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36335" cy="4830357"/>
                    </a:xfrm>
                    <a:prstGeom prst="rect">
                      <a:avLst/>
                    </a:prstGeom>
                    <a:noFill/>
                    <a:ln>
                      <a:noFill/>
                    </a:ln>
                  </pic:spPr>
                </pic:pic>
              </a:graphicData>
            </a:graphic>
          </wp:inline>
        </w:drawing>
      </w:r>
      <w:r w:rsidRPr="00790AE7">
        <w:rPr>
          <w:rFonts w:ascii="Times New Roman" w:hAnsi="Times New Roman" w:cs="Times New Roman"/>
          <w:color w:val="000000" w:themeColor="text1"/>
        </w:rPr>
        <w:t xml:space="preserve"> </w:t>
      </w:r>
      <w:r w:rsidRPr="00790AE7">
        <w:rPr>
          <w:rFonts w:ascii="Times New Roman" w:hAnsi="Times New Roman" w:cs="Times New Roman"/>
          <w:noProof/>
          <w:lang w:val="vi-VN" w:eastAsia="vi-VN"/>
        </w:rPr>
        <w:lastRenderedPageBreak/>
        <w:drawing>
          <wp:inline distT="0" distB="0" distL="0" distR="0" wp14:anchorId="6422B064" wp14:editId="4D827DBF">
            <wp:extent cx="5997146" cy="4798997"/>
            <wp:effectExtent l="0" t="0" r="381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54646" cy="4845009"/>
                    </a:xfrm>
                    <a:prstGeom prst="rect">
                      <a:avLst/>
                    </a:prstGeom>
                    <a:noFill/>
                    <a:ln>
                      <a:noFill/>
                    </a:ln>
                  </pic:spPr>
                </pic:pic>
              </a:graphicData>
            </a:graphic>
          </wp:inline>
        </w:drawing>
      </w:r>
    </w:p>
    <w:p w14:paraId="78939776" w14:textId="00C7B567" w:rsidR="008955B7" w:rsidRPr="00790AE7" w:rsidRDefault="00B41EDB" w:rsidP="00D23FB3">
      <w:pPr>
        <w:jc w:val="center"/>
        <w:rPr>
          <w:rFonts w:ascii="Times New Roman" w:hAnsi="Times New Roman" w:cs="Times New Roman"/>
          <w:i/>
          <w:iCs/>
          <w:color w:val="2F5496" w:themeColor="accent5" w:themeShade="BF"/>
          <w:spacing w:val="-8"/>
          <w:sz w:val="28"/>
          <w:szCs w:val="28"/>
          <w:shd w:val="clear" w:color="auto" w:fill="FFFFFF"/>
        </w:rPr>
      </w:pPr>
      <w:r>
        <w:rPr>
          <w:rFonts w:ascii="Times New Roman" w:hAnsi="Times New Roman" w:cs="Times New Roman"/>
          <w:i/>
          <w:iCs/>
          <w:color w:val="2F5496" w:themeColor="accent5" w:themeShade="BF"/>
          <w:spacing w:val="-8"/>
          <w:sz w:val="28"/>
          <w:szCs w:val="28"/>
          <w:shd w:val="clear" w:color="auto" w:fill="FFFFFF"/>
        </w:rPr>
        <w:t>Đại diện l</w:t>
      </w:r>
      <w:r w:rsidR="002464BD">
        <w:rPr>
          <w:rFonts w:ascii="Times New Roman" w:hAnsi="Times New Roman" w:cs="Times New Roman"/>
          <w:i/>
          <w:iCs/>
          <w:color w:val="2F5496" w:themeColor="accent5" w:themeShade="BF"/>
          <w:spacing w:val="-8"/>
          <w:sz w:val="28"/>
          <w:szCs w:val="28"/>
          <w:shd w:val="clear" w:color="auto" w:fill="FFFFFF"/>
          <w:lang w:val="vi-VN"/>
        </w:rPr>
        <w:t xml:space="preserve">ãnh đạo xã </w:t>
      </w:r>
      <w:r w:rsidR="00EB40CD" w:rsidRPr="00790AE7">
        <w:rPr>
          <w:rFonts w:ascii="Times New Roman" w:hAnsi="Times New Roman" w:cs="Times New Roman"/>
          <w:i/>
          <w:iCs/>
          <w:color w:val="2F5496" w:themeColor="accent5" w:themeShade="BF"/>
          <w:spacing w:val="-8"/>
          <w:sz w:val="28"/>
          <w:szCs w:val="28"/>
          <w:shd w:val="clear" w:color="auto" w:fill="FFFFFF"/>
        </w:rPr>
        <w:t xml:space="preserve"> </w:t>
      </w:r>
      <w:r w:rsidR="002464BD">
        <w:rPr>
          <w:rFonts w:ascii="Times New Roman" w:hAnsi="Times New Roman" w:cs="Times New Roman"/>
          <w:i/>
          <w:iCs/>
          <w:color w:val="2F5496" w:themeColor="accent5" w:themeShade="BF"/>
          <w:spacing w:val="-8"/>
          <w:sz w:val="28"/>
          <w:szCs w:val="28"/>
          <w:shd w:val="clear" w:color="auto" w:fill="FFFFFF"/>
          <w:lang w:val="vi-VN"/>
        </w:rPr>
        <w:t>Dương Quang</w:t>
      </w:r>
      <w:r w:rsidR="00EB40CD" w:rsidRPr="00790AE7">
        <w:rPr>
          <w:rFonts w:ascii="Times New Roman" w:hAnsi="Times New Roman" w:cs="Times New Roman"/>
          <w:i/>
          <w:iCs/>
          <w:color w:val="2F5496" w:themeColor="accent5" w:themeShade="BF"/>
          <w:spacing w:val="-8"/>
          <w:sz w:val="28"/>
          <w:szCs w:val="28"/>
          <w:shd w:val="clear" w:color="auto" w:fill="FFFFFF"/>
        </w:rPr>
        <w:t xml:space="preserve"> tới</w:t>
      </w:r>
      <w:r w:rsidR="002464BD">
        <w:rPr>
          <w:rFonts w:ascii="Times New Roman" w:hAnsi="Times New Roman" w:cs="Times New Roman"/>
          <w:i/>
          <w:iCs/>
          <w:color w:val="2F5496" w:themeColor="accent5" w:themeShade="BF"/>
          <w:spacing w:val="-8"/>
          <w:sz w:val="28"/>
          <w:szCs w:val="28"/>
          <w:shd w:val="clear" w:color="auto" w:fill="FFFFFF"/>
          <w:lang w:val="vi-VN"/>
        </w:rPr>
        <w:t xml:space="preserve"> </w:t>
      </w:r>
      <w:r>
        <w:rPr>
          <w:rFonts w:ascii="Times New Roman" w:hAnsi="Times New Roman" w:cs="Times New Roman"/>
          <w:i/>
          <w:iCs/>
          <w:color w:val="2F5496" w:themeColor="accent5" w:themeShade="BF"/>
          <w:spacing w:val="-8"/>
          <w:sz w:val="28"/>
          <w:szCs w:val="28"/>
          <w:shd w:val="clear" w:color="auto" w:fill="FFFFFF"/>
        </w:rPr>
        <w:t xml:space="preserve">dự và </w:t>
      </w:r>
      <w:r w:rsidR="00EB40CD" w:rsidRPr="00790AE7">
        <w:rPr>
          <w:rFonts w:ascii="Times New Roman" w:hAnsi="Times New Roman" w:cs="Times New Roman"/>
          <w:i/>
          <w:iCs/>
          <w:color w:val="2F5496" w:themeColor="accent5" w:themeShade="BF"/>
          <w:spacing w:val="-8"/>
          <w:sz w:val="28"/>
          <w:szCs w:val="28"/>
          <w:shd w:val="clear" w:color="auto" w:fill="FFFFFF"/>
        </w:rPr>
        <w:t>tặng hoa chúc mừng nhà trường.</w:t>
      </w:r>
    </w:p>
    <w:p w14:paraId="4FB5C125" w14:textId="77777777" w:rsidR="00EE15F7" w:rsidRDefault="00EE15F7" w:rsidP="00EE15F7">
      <w:pPr>
        <w:ind w:firstLine="720"/>
        <w:jc w:val="both"/>
        <w:rPr>
          <w:rFonts w:ascii="Times New Roman" w:hAnsi="Times New Roman" w:cs="Times New Roman"/>
          <w:b/>
          <w:bCs/>
          <w:color w:val="2F5496" w:themeColor="accent5" w:themeShade="BF"/>
          <w:spacing w:val="-8"/>
          <w:sz w:val="32"/>
          <w:szCs w:val="32"/>
          <w:shd w:val="clear" w:color="auto" w:fill="FFFFFF"/>
        </w:rPr>
      </w:pPr>
    </w:p>
    <w:p w14:paraId="0447C0A2" w14:textId="2888C817" w:rsidR="00EE15F7" w:rsidRPr="0018422F" w:rsidRDefault="00EE15F7" w:rsidP="00EE15F7">
      <w:pPr>
        <w:ind w:firstLine="720"/>
        <w:jc w:val="both"/>
        <w:rPr>
          <w:rFonts w:ascii="Times New Roman" w:hAnsi="Times New Roman" w:cs="Times New Roman"/>
          <w:color w:val="000000" w:themeColor="text1"/>
          <w:spacing w:val="-8"/>
          <w:sz w:val="28"/>
          <w:szCs w:val="28"/>
          <w:shd w:val="clear" w:color="auto" w:fill="FFFFFF"/>
        </w:rPr>
      </w:pPr>
      <w:r w:rsidRPr="0018422F">
        <w:rPr>
          <w:rFonts w:ascii="Times New Roman" w:hAnsi="Times New Roman" w:cs="Times New Roman"/>
          <w:color w:val="000000" w:themeColor="text1"/>
          <w:spacing w:val="-8"/>
          <w:sz w:val="28"/>
          <w:szCs w:val="28"/>
          <w:shd w:val="clear" w:color="auto" w:fill="FFFFFF"/>
          <w:lang w:val="vi-VN"/>
        </w:rPr>
        <w:t xml:space="preserve">Nhà trường cũng </w:t>
      </w:r>
      <w:r w:rsidR="003C6895" w:rsidRPr="0018422F">
        <w:rPr>
          <w:rFonts w:ascii="Times New Roman" w:hAnsi="Times New Roman" w:cs="Times New Roman"/>
          <w:color w:val="000000" w:themeColor="text1"/>
          <w:spacing w:val="-8"/>
          <w:sz w:val="28"/>
          <w:szCs w:val="28"/>
          <w:shd w:val="clear" w:color="auto" w:fill="FFFFFF"/>
        </w:rPr>
        <w:t>vui mừng chào đón Trung tá</w:t>
      </w:r>
      <w:r w:rsidRPr="0018422F">
        <w:rPr>
          <w:rFonts w:ascii="Times New Roman" w:hAnsi="Times New Roman" w:cs="Times New Roman"/>
          <w:color w:val="000000" w:themeColor="text1"/>
          <w:spacing w:val="-8"/>
          <w:sz w:val="28"/>
          <w:szCs w:val="28"/>
          <w:shd w:val="clear" w:color="auto" w:fill="FFFFFF"/>
        </w:rPr>
        <w:t xml:space="preserve"> Nguyễn Văn Phê</w:t>
      </w:r>
      <w:r w:rsidRPr="0018422F">
        <w:rPr>
          <w:rFonts w:ascii="Times New Roman" w:hAnsi="Times New Roman" w:cs="Times New Roman"/>
          <w:color w:val="000000" w:themeColor="text1"/>
          <w:spacing w:val="-8"/>
          <w:sz w:val="28"/>
          <w:szCs w:val="28"/>
          <w:shd w:val="clear" w:color="auto" w:fill="FFFFFF"/>
          <w:lang w:val="vi-VN"/>
        </w:rPr>
        <w:t xml:space="preserve">, </w:t>
      </w:r>
      <w:r w:rsidR="003C6895" w:rsidRPr="0018422F">
        <w:rPr>
          <w:rFonts w:ascii="Times New Roman" w:hAnsi="Times New Roman" w:cs="Times New Roman"/>
          <w:color w:val="000000" w:themeColor="text1"/>
          <w:spacing w:val="-8"/>
          <w:sz w:val="28"/>
          <w:szCs w:val="28"/>
          <w:shd w:val="clear" w:color="auto" w:fill="FFFFFF"/>
        </w:rPr>
        <w:t xml:space="preserve">Trung tá </w:t>
      </w:r>
      <w:r w:rsidRPr="0018422F">
        <w:rPr>
          <w:rFonts w:ascii="Times New Roman" w:hAnsi="Times New Roman" w:cs="Times New Roman"/>
          <w:color w:val="000000" w:themeColor="text1"/>
          <w:spacing w:val="-8"/>
          <w:sz w:val="28"/>
          <w:szCs w:val="28"/>
          <w:shd w:val="clear" w:color="auto" w:fill="FFFFFF"/>
          <w:lang w:val="vi-VN"/>
        </w:rPr>
        <w:t xml:space="preserve">Nguyễn Văn Đích - </w:t>
      </w:r>
      <w:r w:rsidRPr="0018422F">
        <w:rPr>
          <w:rFonts w:ascii="Times New Roman" w:hAnsi="Times New Roman" w:cs="Times New Roman"/>
          <w:color w:val="000000" w:themeColor="text1"/>
          <w:spacing w:val="-8"/>
          <w:sz w:val="28"/>
          <w:szCs w:val="28"/>
          <w:shd w:val="clear" w:color="auto" w:fill="FFFFFF"/>
        </w:rPr>
        <w:t xml:space="preserve"> Phó trưởng công an xã</w:t>
      </w:r>
      <w:r w:rsidRPr="0018422F">
        <w:rPr>
          <w:rFonts w:ascii="Times New Roman" w:hAnsi="Times New Roman" w:cs="Times New Roman"/>
          <w:color w:val="000000" w:themeColor="text1"/>
          <w:spacing w:val="-8"/>
          <w:sz w:val="28"/>
          <w:szCs w:val="28"/>
          <w:shd w:val="clear" w:color="auto" w:fill="FFFFFF"/>
          <w:lang w:val="vi-VN"/>
        </w:rPr>
        <w:t xml:space="preserve"> Dương Quang</w:t>
      </w:r>
      <w:r w:rsidR="00EB4AC6" w:rsidRPr="0018422F">
        <w:rPr>
          <w:rFonts w:ascii="Times New Roman" w:hAnsi="Times New Roman" w:cs="Times New Roman"/>
          <w:color w:val="000000" w:themeColor="text1"/>
          <w:spacing w:val="-8"/>
          <w:sz w:val="28"/>
          <w:szCs w:val="28"/>
          <w:shd w:val="clear" w:color="auto" w:fill="FFFFFF"/>
        </w:rPr>
        <w:t xml:space="preserve"> đại diện cho Ban công an xã</w:t>
      </w:r>
      <w:r w:rsidR="005778E6" w:rsidRPr="0018422F">
        <w:rPr>
          <w:rFonts w:ascii="Times New Roman" w:hAnsi="Times New Roman" w:cs="Times New Roman"/>
          <w:color w:val="000000" w:themeColor="text1"/>
          <w:spacing w:val="-8"/>
          <w:sz w:val="28"/>
          <w:szCs w:val="28"/>
          <w:shd w:val="clear" w:color="auto" w:fill="FFFFFF"/>
        </w:rPr>
        <w:t>, Ban đại diện CMHS của trường đến tặng hoa chúc mừng nhà trường.</w:t>
      </w:r>
    </w:p>
    <w:p w14:paraId="75AC4326" w14:textId="77777777" w:rsidR="00DD77B5" w:rsidRPr="00790AE7" w:rsidRDefault="00DD77B5" w:rsidP="00790AE7">
      <w:pPr>
        <w:ind w:firstLine="720"/>
        <w:jc w:val="both"/>
        <w:rPr>
          <w:rFonts w:ascii="Times New Roman" w:hAnsi="Times New Roman" w:cs="Times New Roman"/>
          <w:b/>
          <w:bCs/>
          <w:i/>
          <w:iCs/>
          <w:color w:val="2F5496" w:themeColor="accent5" w:themeShade="BF"/>
          <w:spacing w:val="-8"/>
          <w:sz w:val="28"/>
          <w:szCs w:val="28"/>
          <w:shd w:val="clear" w:color="auto" w:fill="FFFFFF"/>
        </w:rPr>
      </w:pPr>
    </w:p>
    <w:p w14:paraId="1FC46C00" w14:textId="77777777" w:rsidR="009D5DC3" w:rsidRDefault="009468DE" w:rsidP="00790AE7">
      <w:pPr>
        <w:jc w:val="center"/>
        <w:rPr>
          <w:rFonts w:ascii="Times New Roman" w:hAnsi="Times New Roman" w:cs="Times New Roman"/>
          <w:i/>
          <w:iCs/>
          <w:color w:val="2F5496" w:themeColor="accent5" w:themeShade="BF"/>
          <w:sz w:val="28"/>
          <w:szCs w:val="28"/>
          <w:shd w:val="clear" w:color="auto" w:fill="FFFFFF"/>
        </w:rPr>
      </w:pPr>
      <w:r w:rsidRPr="00790AE7">
        <w:rPr>
          <w:rFonts w:ascii="Times New Roman" w:hAnsi="Times New Roman" w:cs="Times New Roman"/>
          <w:noProof/>
          <w:lang w:val="vi-VN" w:eastAsia="vi-VN"/>
        </w:rPr>
        <w:lastRenderedPageBreak/>
        <mc:AlternateContent>
          <mc:Choice Requires="wpi">
            <w:drawing>
              <wp:anchor distT="0" distB="0" distL="114300" distR="114300" simplePos="0" relativeHeight="251667456" behindDoc="0" locked="0" layoutInCell="1" allowOverlap="1" wp14:anchorId="33C633FF" wp14:editId="10285391">
                <wp:simplePos x="0" y="0"/>
                <wp:positionH relativeFrom="column">
                  <wp:posOffset>828570</wp:posOffset>
                </wp:positionH>
                <wp:positionV relativeFrom="paragraph">
                  <wp:posOffset>2700810</wp:posOffset>
                </wp:positionV>
                <wp:extent cx="360" cy="52200"/>
                <wp:effectExtent l="38100" t="38100" r="57150" b="43180"/>
                <wp:wrapNone/>
                <wp:docPr id="15" name="Ink 15"/>
                <wp:cNvGraphicFramePr/>
                <a:graphic xmlns:a="http://schemas.openxmlformats.org/drawingml/2006/main">
                  <a:graphicData uri="http://schemas.microsoft.com/office/word/2010/wordprocessingInk">
                    <w14:contentPart bwMode="auto" r:id="rId12">
                      <w14:nvContentPartPr>
                        <w14:cNvContentPartPr/>
                      </w14:nvContentPartPr>
                      <w14:xfrm>
                        <a:off x="0" y="0"/>
                        <a:ext cx="360" cy="52200"/>
                      </w14:xfrm>
                    </w14:contentPart>
                  </a:graphicData>
                </a:graphic>
              </wp:anchor>
            </w:drawing>
          </mc:Choice>
          <mc:Fallback>
            <w:pict>
              <v:shapetype w14:anchorId="462C0C1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5" o:spid="_x0000_s1026" type="#_x0000_t75" style="position:absolute;margin-left:64.55pt;margin-top:211.95pt;width:1.45pt;height:5.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">
                <v:imagedata r:id="rId13" o:title=""/>
              </v:shape>
            </w:pict>
          </mc:Fallback>
        </mc:AlternateContent>
      </w:r>
      <w:r w:rsidRPr="00790AE7">
        <w:rPr>
          <w:rFonts w:ascii="Times New Roman" w:hAnsi="Times New Roman" w:cs="Times New Roman"/>
          <w:noProof/>
          <w:lang w:val="vi-VN" w:eastAsia="vi-VN"/>
        </w:rPr>
        <mc:AlternateContent>
          <mc:Choice Requires="wpi">
            <w:drawing>
              <wp:anchor distT="0" distB="0" distL="114300" distR="114300" simplePos="0" relativeHeight="251660288" behindDoc="0" locked="0" layoutInCell="1" allowOverlap="1" wp14:anchorId="51E7317D" wp14:editId="67708346">
                <wp:simplePos x="0" y="0"/>
                <wp:positionH relativeFrom="column">
                  <wp:posOffset>3752850</wp:posOffset>
                </wp:positionH>
                <wp:positionV relativeFrom="paragraph">
                  <wp:posOffset>4225155</wp:posOffset>
                </wp:positionV>
                <wp:extent cx="360" cy="360"/>
                <wp:effectExtent l="38100" t="38100" r="57150" b="57150"/>
                <wp:wrapNone/>
                <wp:docPr id="8" name="Ink 8"/>
                <wp:cNvGraphicFramePr/>
                <a:graphic xmlns:a="http://schemas.openxmlformats.org/drawingml/2006/main">
                  <a:graphicData uri="http://schemas.microsoft.com/office/word/2010/wordprocessingInk">
                    <w14:contentPart bwMode="auto" r:id="rId14">
                      <w14:nvContentPartPr>
                        <w14:cNvContentPartPr/>
                      </w14:nvContentPartPr>
                      <w14:xfrm>
                        <a:off x="0" y="0"/>
                        <a:ext cx="360" cy="360"/>
                      </w14:xfrm>
                    </w14:contentPart>
                  </a:graphicData>
                </a:graphic>
              </wp:anchor>
            </w:drawing>
          </mc:Choice>
          <mc:Fallback>
            <w:pict>
              <v:shape w14:anchorId="3EE90DAA" id="Ink 8" o:spid="_x0000_s1026" type="#_x0000_t75" style="position:absolute;margin-left:294.8pt;margin-top:332pt;width:1.45pt;height:1.4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">
                <v:imagedata r:id="rId15" o:title=""/>
              </v:shape>
            </w:pict>
          </mc:Fallback>
        </mc:AlternateContent>
      </w:r>
      <w:r w:rsidRPr="00790AE7">
        <w:rPr>
          <w:rFonts w:ascii="Times New Roman" w:hAnsi="Times New Roman" w:cs="Times New Roman"/>
          <w:noProof/>
          <w:lang w:val="vi-VN" w:eastAsia="vi-VN"/>
        </w:rPr>
        <mc:AlternateContent>
          <mc:Choice Requires="wpi">
            <w:drawing>
              <wp:anchor distT="0" distB="0" distL="114300" distR="114300" simplePos="0" relativeHeight="251659264" behindDoc="0" locked="0" layoutInCell="1" allowOverlap="1" wp14:anchorId="7B983043" wp14:editId="08E12096">
                <wp:simplePos x="0" y="0"/>
                <wp:positionH relativeFrom="column">
                  <wp:posOffset>2611290</wp:posOffset>
                </wp:positionH>
                <wp:positionV relativeFrom="paragraph">
                  <wp:posOffset>3961995</wp:posOffset>
                </wp:positionV>
                <wp:extent cx="114840" cy="171720"/>
                <wp:effectExtent l="38100" t="38100" r="57150" b="57150"/>
                <wp:wrapNone/>
                <wp:docPr id="7" name="Ink 7"/>
                <wp:cNvGraphicFramePr/>
                <a:graphic xmlns:a="http://schemas.openxmlformats.org/drawingml/2006/main">
                  <a:graphicData uri="http://schemas.microsoft.com/office/word/2010/wordprocessingInk">
                    <w14:contentPart bwMode="auto" r:id="rId16">
                      <w14:nvContentPartPr>
                        <w14:cNvContentPartPr/>
                      </w14:nvContentPartPr>
                      <w14:xfrm>
                        <a:off x="0" y="0"/>
                        <a:ext cx="114840" cy="171720"/>
                      </w14:xfrm>
                    </w14:contentPart>
                  </a:graphicData>
                </a:graphic>
              </wp:anchor>
            </w:drawing>
          </mc:Choice>
          <mc:Fallback>
            <w:pict>
              <v:shape w14:anchorId="448C0361" id="Ink 7" o:spid="_x0000_s1026" type="#_x0000_t75" style="position:absolute;margin-left:204.9pt;margin-top:311.25pt;width:10.5pt;height:14.9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">
                <v:imagedata r:id="rId17" o:title=""/>
              </v:shape>
            </w:pict>
          </mc:Fallback>
        </mc:AlternateContent>
      </w:r>
      <w:r w:rsidRPr="00790AE7">
        <w:rPr>
          <w:rFonts w:ascii="Times New Roman" w:hAnsi="Times New Roman" w:cs="Times New Roman"/>
          <w:noProof/>
          <w:lang w:val="vi-VN" w:eastAsia="vi-VN"/>
        </w:rPr>
        <w:drawing>
          <wp:inline distT="0" distB="0" distL="0" distR="0" wp14:anchorId="350A4C9D" wp14:editId="4D2BF7F2">
            <wp:extent cx="5943600" cy="42386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0881"/>
                    <a:stretch/>
                  </pic:blipFill>
                  <pic:spPr bwMode="auto">
                    <a:xfrm>
                      <a:off x="0" y="0"/>
                      <a:ext cx="5943600" cy="4238625"/>
                    </a:xfrm>
                    <a:prstGeom prst="rect">
                      <a:avLst/>
                    </a:prstGeom>
                    <a:noFill/>
                    <a:ln>
                      <a:noFill/>
                    </a:ln>
                    <a:extLst>
                      <a:ext uri="{53640926-AAD7-44D8-BBD7-CCE9431645EC}">
                        <a14:shadowObscured xmlns:a14="http://schemas.microsoft.com/office/drawing/2010/main"/>
                      </a:ext>
                    </a:extLst>
                  </pic:spPr>
                </pic:pic>
              </a:graphicData>
            </a:graphic>
          </wp:inline>
        </w:drawing>
      </w:r>
      <w:r w:rsidRPr="00790AE7">
        <w:rPr>
          <w:rFonts w:ascii="Times New Roman" w:hAnsi="Times New Roman" w:cs="Times New Roman"/>
          <w:i/>
          <w:iCs/>
          <w:noProof/>
          <w:color w:val="2F5496" w:themeColor="accent5" w:themeShade="BF"/>
          <w:sz w:val="28"/>
          <w:szCs w:val="28"/>
          <w:lang w:val="vi-VN" w:eastAsia="vi-VN"/>
        </w:rPr>
        <mc:AlternateContent>
          <mc:Choice Requires="wpi">
            <w:drawing>
              <wp:anchor distT="0" distB="0" distL="114300" distR="114300" simplePos="0" relativeHeight="251662336" behindDoc="0" locked="0" layoutInCell="1" allowOverlap="1" wp14:anchorId="358AD008" wp14:editId="6A82898D">
                <wp:simplePos x="0" y="0"/>
                <wp:positionH relativeFrom="column">
                  <wp:posOffset>361650</wp:posOffset>
                </wp:positionH>
                <wp:positionV relativeFrom="paragraph">
                  <wp:posOffset>186525</wp:posOffset>
                </wp:positionV>
                <wp:extent cx="360" cy="360"/>
                <wp:effectExtent l="38100" t="38100" r="57150" b="57150"/>
                <wp:wrapNone/>
                <wp:docPr id="10" name="Ink 10"/>
                <wp:cNvGraphicFramePr/>
                <a:graphic xmlns:a="http://schemas.openxmlformats.org/drawingml/2006/main">
                  <a:graphicData uri="http://schemas.microsoft.com/office/word/2010/wordprocessingInk">
                    <w14:contentPart bwMode="auto" r:id="rId19">
                      <w14:nvContentPartPr>
                        <w14:cNvContentPartPr/>
                      </w14:nvContentPartPr>
                      <w14:xfrm>
                        <a:off x="0" y="0"/>
                        <a:ext cx="360" cy="360"/>
                      </w14:xfrm>
                    </w14:contentPart>
                  </a:graphicData>
                </a:graphic>
              </wp:anchor>
            </w:drawing>
          </mc:Choice>
          <mc:Fallback>
            <w:pict>
              <v:shape w14:anchorId="78ADA091" id="Ink 10" o:spid="_x0000_s1026" type="#_x0000_t75" style="position:absolute;margin-left:27.8pt;margin-top:14pt;width:1.45pt;height:1.4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">
                <v:imagedata r:id="rId15" o:title=""/>
              </v:shape>
            </w:pict>
          </mc:Fallback>
        </mc:AlternateContent>
      </w:r>
      <w:r w:rsidRPr="00790AE7">
        <w:rPr>
          <w:rFonts w:ascii="Times New Roman" w:hAnsi="Times New Roman" w:cs="Times New Roman"/>
          <w:i/>
          <w:iCs/>
          <w:noProof/>
          <w:color w:val="2F5496" w:themeColor="accent5" w:themeShade="BF"/>
          <w:sz w:val="28"/>
          <w:szCs w:val="28"/>
          <w:lang w:val="vi-VN" w:eastAsia="vi-VN"/>
        </w:rPr>
        <mc:AlternateContent>
          <mc:Choice Requires="wpi">
            <w:drawing>
              <wp:anchor distT="0" distB="0" distL="114300" distR="114300" simplePos="0" relativeHeight="251661312" behindDoc="0" locked="0" layoutInCell="1" allowOverlap="1" wp14:anchorId="5BAA4E86" wp14:editId="1852431F">
                <wp:simplePos x="0" y="0"/>
                <wp:positionH relativeFrom="column">
                  <wp:posOffset>704730</wp:posOffset>
                </wp:positionH>
                <wp:positionV relativeFrom="paragraph">
                  <wp:posOffset>81765</wp:posOffset>
                </wp:positionV>
                <wp:extent cx="360" cy="360"/>
                <wp:effectExtent l="38100" t="38100" r="57150" b="57150"/>
                <wp:wrapNone/>
                <wp:docPr id="9" name="Ink 9"/>
                <wp:cNvGraphicFramePr/>
                <a:graphic xmlns:a="http://schemas.openxmlformats.org/drawingml/2006/main">
                  <a:graphicData uri="http://schemas.microsoft.com/office/word/2010/wordprocessingInk">
                    <w14:contentPart bwMode="auto" r:id="rId20">
                      <w14:nvContentPartPr>
                        <w14:cNvContentPartPr/>
                      </w14:nvContentPartPr>
                      <w14:xfrm>
                        <a:off x="0" y="0"/>
                        <a:ext cx="360" cy="360"/>
                      </w14:xfrm>
                    </w14:contentPart>
                  </a:graphicData>
                </a:graphic>
              </wp:anchor>
            </w:drawing>
          </mc:Choice>
          <mc:Fallback>
            <w:pict>
              <v:shape w14:anchorId="621A7B2E" id="Ink 9" o:spid="_x0000_s1026" type="#_x0000_t75" style="position:absolute;margin-left:54.8pt;margin-top:5.75pt;width:1.45pt;height:1.4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">
                <v:imagedata r:id="rId15" o:title=""/>
              </v:shape>
            </w:pict>
          </mc:Fallback>
        </mc:AlternateContent>
      </w:r>
      <w:r w:rsidR="008E770A">
        <w:rPr>
          <w:rFonts w:ascii="Times New Roman" w:hAnsi="Times New Roman" w:cs="Times New Roman"/>
          <w:i/>
          <w:iCs/>
          <w:noProof/>
          <w:color w:val="2F5496" w:themeColor="accent5" w:themeShade="BF"/>
          <w:sz w:val="28"/>
          <w:szCs w:val="28"/>
          <w:lang w:eastAsia="vi-VN"/>
        </w:rPr>
        <w:t>Trung tá</w:t>
      </w:r>
      <w:r w:rsidRPr="00790AE7">
        <w:rPr>
          <w:rFonts w:ascii="Times New Roman" w:hAnsi="Times New Roman" w:cs="Times New Roman"/>
          <w:i/>
          <w:iCs/>
          <w:color w:val="2F5496" w:themeColor="accent5" w:themeShade="BF"/>
          <w:sz w:val="28"/>
          <w:szCs w:val="28"/>
          <w:shd w:val="clear" w:color="auto" w:fill="FFFFFF"/>
        </w:rPr>
        <w:t xml:space="preserve"> Nguyễn Văn Phê</w:t>
      </w:r>
      <w:r w:rsidR="00DD77B5">
        <w:rPr>
          <w:rFonts w:ascii="Times New Roman" w:hAnsi="Times New Roman" w:cs="Times New Roman"/>
          <w:i/>
          <w:iCs/>
          <w:color w:val="2F5496" w:themeColor="accent5" w:themeShade="BF"/>
          <w:sz w:val="28"/>
          <w:szCs w:val="28"/>
          <w:shd w:val="clear" w:color="auto" w:fill="FFFFFF"/>
          <w:lang w:val="vi-VN"/>
        </w:rPr>
        <w:t xml:space="preserve">, </w:t>
      </w:r>
      <w:r w:rsidR="009D5DC3">
        <w:rPr>
          <w:rFonts w:ascii="Times New Roman" w:hAnsi="Times New Roman" w:cs="Times New Roman"/>
          <w:i/>
          <w:iCs/>
          <w:color w:val="2F5496" w:themeColor="accent5" w:themeShade="BF"/>
          <w:sz w:val="28"/>
          <w:szCs w:val="28"/>
          <w:shd w:val="clear" w:color="auto" w:fill="FFFFFF"/>
        </w:rPr>
        <w:t xml:space="preserve">Trung tá </w:t>
      </w:r>
      <w:r w:rsidR="00DD77B5">
        <w:rPr>
          <w:rFonts w:ascii="Times New Roman" w:hAnsi="Times New Roman" w:cs="Times New Roman"/>
          <w:i/>
          <w:iCs/>
          <w:color w:val="2F5496" w:themeColor="accent5" w:themeShade="BF"/>
          <w:sz w:val="28"/>
          <w:szCs w:val="28"/>
          <w:shd w:val="clear" w:color="auto" w:fill="FFFFFF"/>
          <w:lang w:val="vi-VN"/>
        </w:rPr>
        <w:t>Nguyễn Văn Đích</w:t>
      </w:r>
      <w:r w:rsidRPr="00790AE7">
        <w:rPr>
          <w:rFonts w:ascii="Times New Roman" w:hAnsi="Times New Roman" w:cs="Times New Roman"/>
          <w:i/>
          <w:iCs/>
          <w:color w:val="2F5496" w:themeColor="accent5" w:themeShade="BF"/>
          <w:sz w:val="28"/>
          <w:szCs w:val="28"/>
          <w:shd w:val="clear" w:color="auto" w:fill="FFFFFF"/>
        </w:rPr>
        <w:t xml:space="preserve"> </w:t>
      </w:r>
    </w:p>
    <w:p w14:paraId="594A79F2" w14:textId="153BD357" w:rsidR="008955B7" w:rsidRPr="00790AE7" w:rsidRDefault="009468DE" w:rsidP="00790AE7">
      <w:pPr>
        <w:jc w:val="center"/>
        <w:rPr>
          <w:rFonts w:ascii="Times New Roman" w:hAnsi="Times New Roman" w:cs="Times New Roman"/>
          <w:b/>
          <w:bCs/>
          <w:i/>
          <w:iCs/>
          <w:color w:val="2F5496" w:themeColor="accent5" w:themeShade="BF"/>
          <w:spacing w:val="-8"/>
          <w:sz w:val="28"/>
          <w:szCs w:val="28"/>
          <w:shd w:val="clear" w:color="auto" w:fill="FFFFFF"/>
        </w:rPr>
      </w:pPr>
      <w:r w:rsidRPr="00790AE7">
        <w:rPr>
          <w:rFonts w:ascii="Times New Roman" w:hAnsi="Times New Roman" w:cs="Times New Roman"/>
          <w:i/>
          <w:iCs/>
          <w:color w:val="2F5496" w:themeColor="accent5" w:themeShade="BF"/>
          <w:sz w:val="28"/>
          <w:szCs w:val="28"/>
          <w:shd w:val="clear" w:color="auto" w:fill="FFFFFF"/>
        </w:rPr>
        <w:t>Phó trưởng công an xã</w:t>
      </w:r>
      <w:r w:rsidR="00DD77B5">
        <w:rPr>
          <w:rFonts w:ascii="Times New Roman" w:hAnsi="Times New Roman" w:cs="Times New Roman"/>
          <w:i/>
          <w:iCs/>
          <w:color w:val="2F5496" w:themeColor="accent5" w:themeShade="BF"/>
          <w:sz w:val="28"/>
          <w:szCs w:val="28"/>
          <w:shd w:val="clear" w:color="auto" w:fill="FFFFFF"/>
          <w:lang w:val="vi-VN"/>
        </w:rPr>
        <w:t xml:space="preserve"> Dương Quang</w:t>
      </w:r>
      <w:r w:rsidR="00CC5D6E">
        <w:rPr>
          <w:rFonts w:ascii="Times New Roman" w:hAnsi="Times New Roman" w:cs="Times New Roman"/>
          <w:i/>
          <w:iCs/>
          <w:color w:val="2F5496" w:themeColor="accent5" w:themeShade="BF"/>
          <w:sz w:val="28"/>
          <w:szCs w:val="28"/>
          <w:shd w:val="clear" w:color="auto" w:fill="FFFFFF"/>
        </w:rPr>
        <w:t xml:space="preserve"> </w:t>
      </w:r>
      <w:r w:rsidR="00790AE7" w:rsidRPr="00A37E3E">
        <w:rPr>
          <w:rFonts w:ascii="Times New Roman" w:hAnsi="Times New Roman" w:cs="Times New Roman"/>
          <w:i/>
          <w:iCs/>
          <w:color w:val="2F5496" w:themeColor="accent5" w:themeShade="BF"/>
          <w:sz w:val="28"/>
          <w:szCs w:val="28"/>
          <w:shd w:val="clear" w:color="auto" w:fill="FFFFFF"/>
        </w:rPr>
        <w:t>tặng hoa chúc mừng</w:t>
      </w:r>
    </w:p>
    <w:p w14:paraId="30AA53E0" w14:textId="7FDC0E27" w:rsidR="00DA1B52" w:rsidRPr="00790AE7" w:rsidRDefault="00DA1B52" w:rsidP="00790AE7">
      <w:pPr>
        <w:pStyle w:val="NormalWeb"/>
        <w:shd w:val="clear" w:color="auto" w:fill="FFFFFF"/>
        <w:spacing w:before="0" w:beforeAutospacing="0" w:after="0" w:afterAutospacing="0"/>
        <w:jc w:val="both"/>
        <w:rPr>
          <w:i/>
          <w:iCs/>
          <w:color w:val="2F5496" w:themeColor="accent5" w:themeShade="BF"/>
          <w:sz w:val="28"/>
          <w:szCs w:val="28"/>
          <w:shd w:val="clear" w:color="auto" w:fill="FFFFFF"/>
        </w:rPr>
      </w:pPr>
      <w:r w:rsidRPr="00790AE7">
        <w:rPr>
          <w:noProof/>
          <w:lang w:val="vi-VN" w:eastAsia="vi-VN"/>
        </w:rPr>
        <w:drawing>
          <wp:inline distT="0" distB="0" distL="0" distR="0" wp14:anchorId="300CDA59" wp14:editId="5116E368">
            <wp:extent cx="5905500" cy="3978876"/>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9996" cy="3981905"/>
                    </a:xfrm>
                    <a:prstGeom prst="rect">
                      <a:avLst/>
                    </a:prstGeom>
                    <a:noFill/>
                    <a:ln>
                      <a:noFill/>
                    </a:ln>
                  </pic:spPr>
                </pic:pic>
              </a:graphicData>
            </a:graphic>
          </wp:inline>
        </w:drawing>
      </w:r>
    </w:p>
    <w:p w14:paraId="6F041A72" w14:textId="18929B02" w:rsidR="00DA1B52" w:rsidRPr="00790AE7" w:rsidRDefault="009468DE" w:rsidP="00790AE7">
      <w:pPr>
        <w:pStyle w:val="NormalWeb"/>
        <w:shd w:val="clear" w:color="auto" w:fill="FFFFFF"/>
        <w:spacing w:before="0" w:beforeAutospacing="0" w:after="0" w:afterAutospacing="0"/>
        <w:ind w:firstLine="720"/>
        <w:jc w:val="center"/>
        <w:rPr>
          <w:i/>
          <w:iCs/>
          <w:color w:val="2F5496" w:themeColor="accent5" w:themeShade="BF"/>
          <w:sz w:val="28"/>
          <w:szCs w:val="28"/>
          <w:shd w:val="clear" w:color="auto" w:fill="FFFFFF"/>
        </w:rPr>
      </w:pPr>
      <w:r w:rsidRPr="00790AE7">
        <w:rPr>
          <w:i/>
          <w:iCs/>
          <w:noProof/>
          <w:color w:val="2F5496" w:themeColor="accent5" w:themeShade="BF"/>
          <w:sz w:val="28"/>
          <w:szCs w:val="28"/>
          <w:lang w:val="vi-VN" w:eastAsia="vi-VN"/>
        </w:rPr>
        <mc:AlternateContent>
          <mc:Choice Requires="wpi">
            <w:drawing>
              <wp:anchor distT="0" distB="0" distL="114300" distR="114300" simplePos="0" relativeHeight="251674624" behindDoc="0" locked="0" layoutInCell="1" allowOverlap="1" wp14:anchorId="7880B76A" wp14:editId="53B489C8">
                <wp:simplePos x="0" y="0"/>
                <wp:positionH relativeFrom="column">
                  <wp:posOffset>408940</wp:posOffset>
                </wp:positionH>
                <wp:positionV relativeFrom="paragraph">
                  <wp:posOffset>48260</wp:posOffset>
                </wp:positionV>
                <wp:extent cx="9720" cy="38655"/>
                <wp:effectExtent l="57150" t="38100" r="47625" b="57150"/>
                <wp:wrapNone/>
                <wp:docPr id="22" name="Ink 22"/>
                <wp:cNvGraphicFramePr/>
                <a:graphic xmlns:a="http://schemas.openxmlformats.org/drawingml/2006/main">
                  <a:graphicData uri="http://schemas.microsoft.com/office/word/2010/wordprocessingInk">
                    <w14:contentPart bwMode="auto" r:id="rId22">
                      <w14:nvContentPartPr>
                        <w14:cNvContentPartPr/>
                      </w14:nvContentPartPr>
                      <w14:xfrm>
                        <a:off x="0" y="0"/>
                        <a:ext cx="9720" cy="38655"/>
                      </w14:xfrm>
                    </w14:contentPart>
                  </a:graphicData>
                </a:graphic>
              </wp:anchor>
            </w:drawing>
          </mc:Choice>
          <mc:Fallback>
            <w:pict>
              <v:shape w14:anchorId="44ADED01" id="Ink 22" o:spid="_x0000_s1026" type="#_x0000_t75" style="position:absolute;margin-left:31.45pt;margin-top:3.1pt;width:2.2pt;height:4.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">
                <v:imagedata r:id="rId23" o:title=""/>
              </v:shape>
            </w:pict>
          </mc:Fallback>
        </mc:AlternateContent>
      </w:r>
      <w:r w:rsidRPr="00790AE7">
        <w:rPr>
          <w:i/>
          <w:iCs/>
          <w:noProof/>
          <w:color w:val="2F5496" w:themeColor="accent5" w:themeShade="BF"/>
          <w:sz w:val="28"/>
          <w:szCs w:val="28"/>
          <w:lang w:val="vi-VN" w:eastAsia="vi-VN"/>
        </w:rPr>
        <mc:AlternateContent>
          <mc:Choice Requires="wpi">
            <w:drawing>
              <wp:anchor distT="0" distB="0" distL="114300" distR="114300" simplePos="0" relativeHeight="251675648" behindDoc="0" locked="0" layoutInCell="1" allowOverlap="1" wp14:anchorId="09CC025B" wp14:editId="50169B3E">
                <wp:simplePos x="0" y="0"/>
                <wp:positionH relativeFrom="column">
                  <wp:posOffset>501650</wp:posOffset>
                </wp:positionH>
                <wp:positionV relativeFrom="paragraph">
                  <wp:posOffset>48260</wp:posOffset>
                </wp:positionV>
                <wp:extent cx="41400" cy="27165"/>
                <wp:effectExtent l="57150" t="38100" r="53975" b="49530"/>
                <wp:wrapNone/>
                <wp:docPr id="23" name="Ink 23"/>
                <wp:cNvGraphicFramePr/>
                <a:graphic xmlns:a="http://schemas.openxmlformats.org/drawingml/2006/main">
                  <a:graphicData uri="http://schemas.microsoft.com/office/word/2010/wordprocessingInk">
                    <w14:contentPart bwMode="auto" r:id="rId24">
                      <w14:nvContentPartPr>
                        <w14:cNvContentPartPr/>
                      </w14:nvContentPartPr>
                      <w14:xfrm>
                        <a:off x="0" y="0"/>
                        <a:ext cx="41400" cy="27165"/>
                      </w14:xfrm>
                    </w14:contentPart>
                  </a:graphicData>
                </a:graphic>
              </wp:anchor>
            </w:drawing>
          </mc:Choice>
          <mc:Fallback>
            <w:pict>
              <v:shape w14:anchorId="4DA282FC" id="Ink 23" o:spid="_x0000_s1026" type="#_x0000_t75" style="position:absolute;margin-left:38.8pt;margin-top:3.1pt;width:4.65pt;height:3.6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">
                <v:imagedata r:id="rId25" o:title=""/>
              </v:shape>
            </w:pict>
          </mc:Fallback>
        </mc:AlternateContent>
      </w:r>
      <w:r w:rsidRPr="00790AE7">
        <w:rPr>
          <w:i/>
          <w:iCs/>
          <w:noProof/>
          <w:color w:val="2F5496" w:themeColor="accent5" w:themeShade="BF"/>
          <w:sz w:val="28"/>
          <w:szCs w:val="28"/>
          <w:lang w:val="vi-VN" w:eastAsia="vi-VN"/>
        </w:rPr>
        <mc:AlternateContent>
          <mc:Choice Requires="wpi">
            <w:drawing>
              <wp:anchor distT="0" distB="0" distL="114300" distR="114300" simplePos="0" relativeHeight="251666432" behindDoc="0" locked="0" layoutInCell="1" allowOverlap="1" wp14:anchorId="377E0BC3" wp14:editId="39D49D0B">
                <wp:simplePos x="0" y="0"/>
                <wp:positionH relativeFrom="column">
                  <wp:posOffset>504190</wp:posOffset>
                </wp:positionH>
                <wp:positionV relativeFrom="paragraph">
                  <wp:posOffset>95885</wp:posOffset>
                </wp:positionV>
                <wp:extent cx="360" cy="360"/>
                <wp:effectExtent l="38100" t="38100" r="57150" b="57150"/>
                <wp:wrapNone/>
                <wp:docPr id="14" name="Ink 14"/>
                <wp:cNvGraphicFramePr/>
                <a:graphic xmlns:a="http://schemas.openxmlformats.org/drawingml/2006/main">
                  <a:graphicData uri="http://schemas.microsoft.com/office/word/2010/wordprocessingInk">
                    <w14:contentPart bwMode="auto" r:id="rId26">
                      <w14:nvContentPartPr>
                        <w14:cNvContentPartPr/>
                      </w14:nvContentPartPr>
                      <w14:xfrm>
                        <a:off x="0" y="0"/>
                        <a:ext cx="360" cy="360"/>
                      </w14:xfrm>
                    </w14:contentPart>
                  </a:graphicData>
                </a:graphic>
              </wp:anchor>
            </w:drawing>
          </mc:Choice>
          <mc:Fallback>
            <w:pict>
              <v:shape w14:anchorId="7B985EF6" id="Ink 14" o:spid="_x0000_s1026" type="#_x0000_t75" style="position:absolute;margin-left:39pt;margin-top:6.85pt;width:1.45pt;height:1.4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">
                <v:imagedata r:id="rId15" o:title=""/>
              </v:shape>
            </w:pict>
          </mc:Fallback>
        </mc:AlternateContent>
      </w:r>
      <w:r w:rsidRPr="00790AE7">
        <w:rPr>
          <w:i/>
          <w:iCs/>
          <w:noProof/>
          <w:color w:val="2F5496" w:themeColor="accent5" w:themeShade="BF"/>
          <w:sz w:val="28"/>
          <w:szCs w:val="28"/>
          <w:lang w:val="vi-VN" w:eastAsia="vi-VN"/>
        </w:rPr>
        <mc:AlternateContent>
          <mc:Choice Requires="wpi">
            <w:drawing>
              <wp:anchor distT="0" distB="0" distL="114300" distR="114300" simplePos="0" relativeHeight="251665408" behindDoc="0" locked="0" layoutInCell="1" allowOverlap="1" wp14:anchorId="2F01B6EF" wp14:editId="32E7EDAB">
                <wp:simplePos x="0" y="0"/>
                <wp:positionH relativeFrom="column">
                  <wp:posOffset>447330</wp:posOffset>
                </wp:positionH>
                <wp:positionV relativeFrom="paragraph">
                  <wp:posOffset>58375</wp:posOffset>
                </wp:positionV>
                <wp:extent cx="360" cy="360"/>
                <wp:effectExtent l="38100" t="38100" r="57150" b="57150"/>
                <wp:wrapNone/>
                <wp:docPr id="13" name="Ink 13"/>
                <wp:cNvGraphicFramePr/>
                <a:graphic xmlns:a="http://schemas.openxmlformats.org/drawingml/2006/main">
                  <a:graphicData uri="http://schemas.microsoft.com/office/word/2010/wordprocessingInk">
                    <w14:contentPart bwMode="auto" r:id="rId27">
                      <w14:nvContentPartPr>
                        <w14:cNvContentPartPr/>
                      </w14:nvContentPartPr>
                      <w14:xfrm>
                        <a:off x="0" y="0"/>
                        <a:ext cx="360" cy="360"/>
                      </w14:xfrm>
                    </w14:contentPart>
                  </a:graphicData>
                </a:graphic>
              </wp:anchor>
            </w:drawing>
          </mc:Choice>
          <mc:Fallback>
            <w:pict>
              <v:shape w14:anchorId="088D45B9" id="Ink 13" o:spid="_x0000_s1026" type="#_x0000_t75" style="position:absolute;margin-left:34.5pt;margin-top:3.9pt;width:1.45pt;height:1.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">
                <v:imagedata r:id="rId15" o:title=""/>
              </v:shape>
            </w:pict>
          </mc:Fallback>
        </mc:AlternateContent>
      </w:r>
      <w:r w:rsidR="00DA1B52" w:rsidRPr="00790AE7">
        <w:rPr>
          <w:i/>
          <w:iCs/>
          <w:color w:val="2F5496" w:themeColor="accent5" w:themeShade="BF"/>
          <w:sz w:val="28"/>
          <w:szCs w:val="28"/>
          <w:shd w:val="clear" w:color="auto" w:fill="FFFFFF"/>
        </w:rPr>
        <w:t>Ban Đại diện HCMHS tới tham dự buổi Lễ kỷ niệm</w:t>
      </w:r>
    </w:p>
    <w:p w14:paraId="223C56D6" w14:textId="77777777" w:rsidR="00AC55C7" w:rsidRPr="00790AE7" w:rsidRDefault="00AC55C7" w:rsidP="00790AE7">
      <w:pPr>
        <w:pStyle w:val="NormalWeb"/>
        <w:shd w:val="clear" w:color="auto" w:fill="FFFFFF"/>
        <w:spacing w:before="0" w:beforeAutospacing="0" w:after="0" w:afterAutospacing="0"/>
        <w:ind w:firstLine="720"/>
        <w:jc w:val="both"/>
        <w:rPr>
          <w:color w:val="000000" w:themeColor="text1"/>
          <w:sz w:val="28"/>
          <w:szCs w:val="28"/>
          <w:shd w:val="clear" w:color="auto" w:fill="FFFFFF"/>
          <w:lang w:val="vi-VN"/>
        </w:rPr>
      </w:pPr>
    </w:p>
    <w:p w14:paraId="0D0D03EE" w14:textId="3F4FB11F" w:rsidR="001B3A44" w:rsidRPr="00790AE7" w:rsidRDefault="001E2236" w:rsidP="00790AE7">
      <w:pPr>
        <w:pStyle w:val="NormalWeb"/>
        <w:shd w:val="clear" w:color="auto" w:fill="FFFFFF"/>
        <w:spacing w:before="0" w:beforeAutospacing="0" w:after="0" w:afterAutospacing="0"/>
        <w:ind w:firstLine="720"/>
        <w:jc w:val="both"/>
        <w:rPr>
          <w:color w:val="000000" w:themeColor="text1"/>
          <w:sz w:val="28"/>
          <w:szCs w:val="28"/>
        </w:rPr>
      </w:pPr>
      <w:r w:rsidRPr="00790AE7">
        <w:rPr>
          <w:color w:val="333333"/>
          <w:sz w:val="28"/>
          <w:szCs w:val="28"/>
        </w:rPr>
        <w:lastRenderedPageBreak/>
        <w:t>Cô</w:t>
      </w:r>
      <w:r w:rsidR="0091229C" w:rsidRPr="00790AE7">
        <w:rPr>
          <w:color w:val="333333"/>
          <w:sz w:val="28"/>
          <w:szCs w:val="28"/>
        </w:rPr>
        <w:t xml:space="preserve"> giáo</w:t>
      </w:r>
      <w:r w:rsidRPr="00790AE7">
        <w:rPr>
          <w:color w:val="333333"/>
          <w:sz w:val="28"/>
          <w:szCs w:val="28"/>
        </w:rPr>
        <w:t xml:space="preserve"> </w:t>
      </w:r>
      <w:r w:rsidR="009D6B31" w:rsidRPr="00790AE7">
        <w:rPr>
          <w:color w:val="333333"/>
          <w:sz w:val="28"/>
          <w:szCs w:val="28"/>
        </w:rPr>
        <w:t>Đoàn Thị Thoan</w:t>
      </w:r>
      <w:r w:rsidRPr="00790AE7">
        <w:rPr>
          <w:color w:val="333333"/>
          <w:sz w:val="28"/>
          <w:szCs w:val="28"/>
        </w:rPr>
        <w:t xml:space="preserve"> - Bí thư chi bộ</w:t>
      </w:r>
      <w:r w:rsidR="00506A9A">
        <w:rPr>
          <w:color w:val="333333"/>
          <w:sz w:val="28"/>
          <w:szCs w:val="28"/>
        </w:rPr>
        <w:t xml:space="preserve">, </w:t>
      </w:r>
      <w:r w:rsidRPr="00790AE7">
        <w:rPr>
          <w:color w:val="333333"/>
          <w:sz w:val="28"/>
          <w:szCs w:val="28"/>
        </w:rPr>
        <w:t xml:space="preserve">Hiệu trưởng Nhà trường đã thay mặt cho CB - GV - NV nhà trường phát biểu và gửi lời cảm ơn sâu sắc đến các cấp lãnh đạo đã quan tâm và giúp đỡ, tạo điều kiện cho </w:t>
      </w:r>
      <w:r w:rsidR="00922C49">
        <w:rPr>
          <w:color w:val="333333"/>
          <w:sz w:val="28"/>
          <w:szCs w:val="28"/>
        </w:rPr>
        <w:t xml:space="preserve">cán bộ, giáo viên, nhân viên hoàn thành nhiệm vụ và mong muốn được quan tâm hơn nữa đê nhà trường ngày </w:t>
      </w:r>
      <w:r w:rsidRPr="00790AE7">
        <w:rPr>
          <w:color w:val="333333"/>
          <w:sz w:val="28"/>
          <w:szCs w:val="28"/>
        </w:rPr>
        <w:t xml:space="preserve"> phát triển</w:t>
      </w:r>
      <w:r w:rsidR="00967FAF">
        <w:rPr>
          <w:color w:val="333333"/>
          <w:sz w:val="28"/>
          <w:szCs w:val="28"/>
        </w:rPr>
        <w:t>.</w:t>
      </w:r>
    </w:p>
    <w:p w14:paraId="7DE58969" w14:textId="7844A294" w:rsidR="0091229C" w:rsidRPr="00790AE7" w:rsidRDefault="00790AE7" w:rsidP="0018422F">
      <w:pPr>
        <w:ind w:firstLine="720"/>
        <w:jc w:val="both"/>
        <w:rPr>
          <w:rFonts w:ascii="Times New Roman" w:hAnsi="Times New Roman" w:cs="Times New Roman"/>
          <w:color w:val="000000" w:themeColor="text1"/>
          <w:sz w:val="28"/>
          <w:szCs w:val="28"/>
        </w:rPr>
      </w:pPr>
      <w:r w:rsidRPr="00790AE7">
        <w:rPr>
          <w:rFonts w:ascii="Times New Roman" w:hAnsi="Times New Roman" w:cs="Times New Roman"/>
          <w:color w:val="000000" w:themeColor="text1"/>
          <w:sz w:val="28"/>
          <w:szCs w:val="28"/>
        </w:rPr>
        <w:t>Nhà trường cũng biểu dương</w:t>
      </w:r>
      <w:r w:rsidR="004E4D47">
        <w:rPr>
          <w:rFonts w:ascii="Times New Roman" w:hAnsi="Times New Roman" w:cs="Times New Roman"/>
          <w:color w:val="000000" w:themeColor="text1"/>
          <w:sz w:val="28"/>
          <w:szCs w:val="28"/>
          <w:lang w:val="vi-VN"/>
        </w:rPr>
        <w:t>, khen thưởng</w:t>
      </w:r>
      <w:r w:rsidRPr="00790AE7">
        <w:rPr>
          <w:rFonts w:ascii="Times New Roman" w:hAnsi="Times New Roman" w:cs="Times New Roman"/>
          <w:color w:val="000000" w:themeColor="text1"/>
          <w:sz w:val="28"/>
          <w:szCs w:val="28"/>
        </w:rPr>
        <w:t xml:space="preserve"> các cô giáo, nhân viên có những thành tích xuất sắc đạt Chiến sỹ thi đua cấp cơ sở, trong cuộc thi giáo viên giỏi, thi CNTT cấp Huyện trong năm học 2020 -2021. </w:t>
      </w:r>
      <w:r w:rsidR="0091229C" w:rsidRPr="00790AE7">
        <w:rPr>
          <w:rFonts w:ascii="Times New Roman" w:hAnsi="Times New Roman" w:cs="Times New Roman"/>
          <w:color w:val="000000" w:themeColor="text1"/>
          <w:sz w:val="28"/>
          <w:szCs w:val="28"/>
        </w:rPr>
        <w:t>Cô giáo Nguyễn Thị Ngân đã thay mặt toàn thể giáo viên trường Mầm non Dương Quang nói lên tâm tình, cảm nghĩ của một người giáo viên mầm non</w:t>
      </w:r>
      <w:r w:rsidR="0040667E" w:rsidRPr="00790AE7">
        <w:rPr>
          <w:rFonts w:ascii="Times New Roman" w:hAnsi="Times New Roman" w:cs="Times New Roman"/>
          <w:color w:val="000000" w:themeColor="text1"/>
          <w:sz w:val="28"/>
          <w:szCs w:val="28"/>
        </w:rPr>
        <w:t>.</w:t>
      </w:r>
    </w:p>
    <w:p w14:paraId="2CC91508" w14:textId="2EC94A0C" w:rsidR="00D72CA8" w:rsidRPr="00790AE7" w:rsidRDefault="0091229C" w:rsidP="00790AE7">
      <w:pPr>
        <w:pStyle w:val="NormalWeb"/>
        <w:shd w:val="clear" w:color="auto" w:fill="FFFFFF"/>
        <w:spacing w:before="0" w:beforeAutospacing="0" w:after="0" w:afterAutospacing="0"/>
        <w:jc w:val="both"/>
        <w:rPr>
          <w:noProof/>
        </w:rPr>
      </w:pPr>
      <w:r w:rsidRPr="00790AE7">
        <w:rPr>
          <w:noProof/>
          <w:lang w:val="vi-VN" w:eastAsia="vi-VN"/>
        </w:rPr>
        <w:drawing>
          <wp:inline distT="0" distB="0" distL="0" distR="0" wp14:anchorId="31E3D758" wp14:editId="11DC3DF0">
            <wp:extent cx="5943600" cy="4756150"/>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756150"/>
                    </a:xfrm>
                    <a:prstGeom prst="rect">
                      <a:avLst/>
                    </a:prstGeom>
                    <a:noFill/>
                    <a:ln>
                      <a:noFill/>
                    </a:ln>
                  </pic:spPr>
                </pic:pic>
              </a:graphicData>
            </a:graphic>
          </wp:inline>
        </w:drawing>
      </w:r>
    </w:p>
    <w:p w14:paraId="7B2A746A" w14:textId="26C10058" w:rsidR="0091229C" w:rsidRPr="00790AE7" w:rsidRDefault="0091229C" w:rsidP="00790AE7">
      <w:pPr>
        <w:jc w:val="both"/>
        <w:rPr>
          <w:rFonts w:ascii="Times New Roman" w:eastAsia="Times New Roman" w:hAnsi="Times New Roman" w:cs="Times New Roman"/>
          <w:noProof/>
          <w:sz w:val="24"/>
          <w:szCs w:val="24"/>
        </w:rPr>
      </w:pPr>
    </w:p>
    <w:p w14:paraId="5536F0EE" w14:textId="063DA13A" w:rsidR="0091229C" w:rsidRPr="00790AE7" w:rsidRDefault="0091229C" w:rsidP="00A37E3E">
      <w:pPr>
        <w:jc w:val="center"/>
        <w:rPr>
          <w:rFonts w:ascii="Times New Roman" w:hAnsi="Times New Roman" w:cs="Times New Roman"/>
          <w:i/>
          <w:iCs/>
          <w:color w:val="2E74B5" w:themeColor="accent1" w:themeShade="BF"/>
          <w:sz w:val="28"/>
          <w:szCs w:val="28"/>
        </w:rPr>
      </w:pPr>
      <w:r w:rsidRPr="00790AE7">
        <w:rPr>
          <w:rFonts w:ascii="Times New Roman" w:hAnsi="Times New Roman" w:cs="Times New Roman"/>
          <w:i/>
          <w:iCs/>
          <w:color w:val="2E74B5" w:themeColor="accent1" w:themeShade="BF"/>
          <w:sz w:val="28"/>
          <w:szCs w:val="28"/>
        </w:rPr>
        <w:t>Cô giáo Nguyễn Thị Ngân phát biểu</w:t>
      </w:r>
      <w:r w:rsidR="0081165D">
        <w:rPr>
          <w:rFonts w:ascii="Times New Roman" w:hAnsi="Times New Roman" w:cs="Times New Roman"/>
          <w:i/>
          <w:iCs/>
          <w:color w:val="2E74B5" w:themeColor="accent1" w:themeShade="BF"/>
          <w:sz w:val="28"/>
          <w:szCs w:val="28"/>
        </w:rPr>
        <w:t xml:space="preserve"> cảm tưởng ngày 20/11</w:t>
      </w:r>
    </w:p>
    <w:p w14:paraId="301901CE" w14:textId="77777777" w:rsidR="00792FA1" w:rsidRDefault="00792FA1" w:rsidP="00790AE7">
      <w:pPr>
        <w:ind w:firstLine="720"/>
        <w:jc w:val="both"/>
        <w:rPr>
          <w:rFonts w:ascii="Times New Roman" w:hAnsi="Times New Roman" w:cs="Times New Roman"/>
          <w:color w:val="333333"/>
          <w:sz w:val="28"/>
          <w:szCs w:val="28"/>
          <w:shd w:val="clear" w:color="auto" w:fill="FFFFFF"/>
        </w:rPr>
      </w:pPr>
    </w:p>
    <w:p w14:paraId="18D82C79" w14:textId="1866BA40" w:rsidR="00D4467D" w:rsidRDefault="00D4467D" w:rsidP="00790AE7">
      <w:pPr>
        <w:ind w:firstLine="720"/>
        <w:jc w:val="both"/>
        <w:rPr>
          <w:rFonts w:ascii="Times New Roman" w:hAnsi="Times New Roman" w:cs="Times New Roman"/>
          <w:color w:val="333333"/>
          <w:sz w:val="28"/>
          <w:szCs w:val="28"/>
          <w:shd w:val="clear" w:color="auto" w:fill="FFFFFF"/>
        </w:rPr>
      </w:pPr>
      <w:r w:rsidRPr="00790AE7">
        <w:rPr>
          <w:rFonts w:ascii="Times New Roman" w:hAnsi="Times New Roman" w:cs="Times New Roman"/>
          <w:color w:val="333333"/>
          <w:sz w:val="28"/>
          <w:szCs w:val="28"/>
          <w:shd w:val="clear" w:color="auto" w:fill="FFFFFF"/>
        </w:rPr>
        <w:t>Ngày nhà giáo Việt Nam tại trường Mầm non Dương Quang năm nay không chỉ dịu dàng và sâu lắng bởi các cung bậc cảm xúc thấm đượm tình đồng nghiệp, mà còn được thưởng thức những tiếng hát ngọt ngào, lắng đọng… đã để lại ấn tượng đẹp cho những người tham dự.</w:t>
      </w:r>
    </w:p>
    <w:p w14:paraId="4A66FEE5" w14:textId="6C4D86D5" w:rsidR="00792FA1" w:rsidRPr="00790AE7" w:rsidRDefault="00792FA1" w:rsidP="003B22A3">
      <w:pPr>
        <w:ind w:firstLine="142"/>
        <w:jc w:val="center"/>
        <w:rPr>
          <w:rFonts w:ascii="Times New Roman" w:hAnsi="Times New Roman" w:cs="Times New Roman"/>
          <w:color w:val="333333"/>
          <w:sz w:val="28"/>
          <w:szCs w:val="28"/>
          <w:shd w:val="clear" w:color="auto" w:fill="FFFFFF"/>
        </w:rPr>
      </w:pPr>
      <w:r w:rsidRPr="00790AE7">
        <w:rPr>
          <w:rFonts w:ascii="Times New Roman" w:hAnsi="Times New Roman" w:cs="Times New Roman"/>
          <w:noProof/>
          <w:lang w:val="vi-VN" w:eastAsia="vi-VN"/>
        </w:rPr>
        <w:lastRenderedPageBreak/>
        <w:drawing>
          <wp:inline distT="0" distB="0" distL="0" distR="0" wp14:anchorId="753A8BF1" wp14:editId="19504148">
            <wp:extent cx="5943600" cy="4219575"/>
            <wp:effectExtent l="0" t="0" r="0" b="952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4219575"/>
                    </a:xfrm>
                    <a:prstGeom prst="rect">
                      <a:avLst/>
                    </a:prstGeom>
                    <a:noFill/>
                    <a:ln>
                      <a:noFill/>
                    </a:ln>
                  </pic:spPr>
                </pic:pic>
              </a:graphicData>
            </a:graphic>
          </wp:inline>
        </w:drawing>
      </w:r>
    </w:p>
    <w:p w14:paraId="714805F7" w14:textId="447ED197" w:rsidR="00D4467D" w:rsidRPr="00790AE7" w:rsidRDefault="00BB6001" w:rsidP="00790AE7">
      <w:pPr>
        <w:jc w:val="both"/>
        <w:rPr>
          <w:rFonts w:ascii="Times New Roman" w:hAnsi="Times New Roman" w:cs="Times New Roman"/>
          <w:color w:val="2F5496" w:themeColor="accent5" w:themeShade="BF"/>
          <w:sz w:val="28"/>
          <w:szCs w:val="28"/>
        </w:rPr>
      </w:pPr>
      <w:r w:rsidRPr="00790AE7">
        <w:rPr>
          <w:rFonts w:ascii="Times New Roman" w:hAnsi="Times New Roman" w:cs="Times New Roman"/>
          <w:noProof/>
          <w:lang w:val="vi-VN" w:eastAsia="vi-VN"/>
        </w:rPr>
        <w:drawing>
          <wp:inline distT="0" distB="0" distL="0" distR="0" wp14:anchorId="1EFBA2F3" wp14:editId="4618E7BB">
            <wp:extent cx="5943600" cy="4756150"/>
            <wp:effectExtent l="0" t="0" r="0" b="63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4756150"/>
                    </a:xfrm>
                    <a:prstGeom prst="rect">
                      <a:avLst/>
                    </a:prstGeom>
                    <a:noFill/>
                    <a:ln>
                      <a:noFill/>
                    </a:ln>
                  </pic:spPr>
                </pic:pic>
              </a:graphicData>
            </a:graphic>
          </wp:inline>
        </w:drawing>
      </w:r>
    </w:p>
    <w:p w14:paraId="503B73D5" w14:textId="6DE95776" w:rsidR="00BB6001" w:rsidRPr="00790AE7" w:rsidRDefault="00BB6001" w:rsidP="00790AE7">
      <w:pPr>
        <w:jc w:val="both"/>
        <w:rPr>
          <w:rFonts w:ascii="Times New Roman" w:hAnsi="Times New Roman" w:cs="Times New Roman"/>
          <w:color w:val="2F5496" w:themeColor="accent5" w:themeShade="BF"/>
          <w:sz w:val="28"/>
          <w:szCs w:val="28"/>
        </w:rPr>
      </w:pPr>
      <w:r w:rsidRPr="00790AE7">
        <w:rPr>
          <w:rFonts w:ascii="Times New Roman" w:hAnsi="Times New Roman" w:cs="Times New Roman"/>
          <w:color w:val="2F5496" w:themeColor="accent5" w:themeShade="BF"/>
          <w:sz w:val="28"/>
          <w:szCs w:val="28"/>
        </w:rPr>
        <w:lastRenderedPageBreak/>
        <w:tab/>
      </w:r>
      <w:r w:rsidRPr="00790AE7">
        <w:rPr>
          <w:rFonts w:ascii="Times New Roman" w:hAnsi="Times New Roman" w:cs="Times New Roman"/>
          <w:color w:val="333333"/>
          <w:sz w:val="28"/>
          <w:szCs w:val="28"/>
          <w:shd w:val="clear" w:color="auto" w:fill="FFFFFF"/>
        </w:rPr>
        <w:t>Chương trình đã khép lại với nhiều cảm xúc</w:t>
      </w:r>
      <w:r w:rsidR="00071E6A" w:rsidRPr="00790AE7">
        <w:rPr>
          <w:rFonts w:ascii="Times New Roman" w:hAnsi="Times New Roman" w:cs="Times New Roman"/>
          <w:color w:val="333333"/>
          <w:sz w:val="28"/>
          <w:szCs w:val="28"/>
          <w:shd w:val="clear" w:color="auto" w:fill="FFFFFF"/>
        </w:rPr>
        <w:t>, k</w:t>
      </w:r>
      <w:r w:rsidRPr="00790AE7">
        <w:rPr>
          <w:rFonts w:ascii="Times New Roman" w:hAnsi="Times New Roman" w:cs="Times New Roman"/>
          <w:color w:val="333333"/>
          <w:sz w:val="28"/>
          <w:szCs w:val="28"/>
          <w:shd w:val="clear" w:color="auto" w:fill="FFFFFF"/>
        </w:rPr>
        <w:t xml:space="preserve">hông khí </w:t>
      </w:r>
      <w:r w:rsidR="00071E6A" w:rsidRPr="00790AE7">
        <w:rPr>
          <w:rFonts w:ascii="Times New Roman" w:hAnsi="Times New Roman" w:cs="Times New Roman"/>
          <w:color w:val="333333"/>
          <w:sz w:val="28"/>
          <w:szCs w:val="28"/>
          <w:shd w:val="clear" w:color="auto" w:fill="FFFFFF"/>
        </w:rPr>
        <w:t xml:space="preserve">đầm ấm, </w:t>
      </w:r>
      <w:r w:rsidRPr="00790AE7">
        <w:rPr>
          <w:rFonts w:ascii="Times New Roman" w:hAnsi="Times New Roman" w:cs="Times New Roman"/>
          <w:color w:val="333333"/>
          <w:sz w:val="28"/>
          <w:szCs w:val="28"/>
          <w:shd w:val="clear" w:color="auto" w:fill="FFFFFF"/>
        </w:rPr>
        <w:t>yêu thương tràn ngập dưới mái trường Mầm non Dương Quang. Cho đi là còn mãi, gieo yêu thương để gặt hái yêu thương. Nhớ lắm một mùa tri ân</w:t>
      </w:r>
      <w:r w:rsidR="007F199A">
        <w:rPr>
          <w:rFonts w:ascii="Times New Roman" w:hAnsi="Times New Roman" w:cs="Times New Roman"/>
          <w:color w:val="333333"/>
          <w:sz w:val="28"/>
          <w:szCs w:val="28"/>
          <w:shd w:val="clear" w:color="auto" w:fill="FFFFFF"/>
        </w:rPr>
        <w:t xml:space="preserve"> 20/11/2021</w:t>
      </w:r>
      <w:r w:rsidRPr="00790AE7">
        <w:rPr>
          <w:rFonts w:ascii="Times New Roman" w:hAnsi="Times New Roman" w:cs="Times New Roman"/>
          <w:color w:val="333333"/>
          <w:sz w:val="28"/>
          <w:szCs w:val="28"/>
          <w:shd w:val="clear" w:color="auto" w:fill="FFFFFF"/>
        </w:rPr>
        <w:t>!</w:t>
      </w:r>
    </w:p>
    <w:sectPr w:rsidR="00BB6001" w:rsidRPr="00790AE7" w:rsidSect="00DD77B5">
      <w:pgSz w:w="12240" w:h="15840"/>
      <w:pgMar w:top="709"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2FF" w:usb1="0000F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F128C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AA0AA1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6928A4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75ACAD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17AC73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D4E1D3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80C027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F5E5D9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A7202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4CE3B8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B515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81A78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B2F3CA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5C5697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98929E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EDE30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AEB0273"/>
    <w:multiLevelType w:val="multilevel"/>
    <w:tmpl w:val="526206A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43F8503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84C4F29"/>
    <w:multiLevelType w:val="multilevel"/>
    <w:tmpl w:val="D8061F64"/>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15:restartNumberingAfterBreak="0">
    <w:nsid w:val="59350CFB"/>
    <w:multiLevelType w:val="multilevel"/>
    <w:tmpl w:val="9DF09F0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5DEC6B47"/>
    <w:multiLevelType w:val="multilevel"/>
    <w:tmpl w:val="604E1C0A"/>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1" w15:restartNumberingAfterBreak="0">
    <w:nsid w:val="6E9514D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7D8C2C6D"/>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abstractNumId w:val="19"/>
  </w:num>
  <w:num w:numId="2">
    <w:abstractNumId w:val="12"/>
  </w:num>
  <w:num w:numId="3">
    <w:abstractNumId w:val="10"/>
  </w:num>
  <w:num w:numId="4">
    <w:abstractNumId w:val="21"/>
  </w:num>
  <w:num w:numId="5">
    <w:abstractNumId w:val="13"/>
  </w:num>
  <w:num w:numId="6">
    <w:abstractNumId w:val="16"/>
  </w:num>
  <w:num w:numId="7">
    <w:abstractNumId w:val="18"/>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14"/>
  </w:num>
  <w:num w:numId="19">
    <w:abstractNumId w:val="15"/>
  </w:num>
  <w:num w:numId="20">
    <w:abstractNumId w:val="20"/>
  </w:num>
  <w:num w:numId="21">
    <w:abstractNumId w:val="17"/>
  </w:num>
  <w:num w:numId="22">
    <w:abstractNumId w:val="11"/>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attachedTemplate r:id="rId1"/>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2636F"/>
    <w:rsid w:val="00046815"/>
    <w:rsid w:val="00053AB0"/>
    <w:rsid w:val="00071E6A"/>
    <w:rsid w:val="000B0292"/>
    <w:rsid w:val="000C27FE"/>
    <w:rsid w:val="0018422F"/>
    <w:rsid w:val="001B3A44"/>
    <w:rsid w:val="001E2236"/>
    <w:rsid w:val="001F2B3C"/>
    <w:rsid w:val="0021176F"/>
    <w:rsid w:val="002217D3"/>
    <w:rsid w:val="0024236C"/>
    <w:rsid w:val="002464BD"/>
    <w:rsid w:val="00272F7A"/>
    <w:rsid w:val="00293B40"/>
    <w:rsid w:val="002D040E"/>
    <w:rsid w:val="00302B82"/>
    <w:rsid w:val="003617E2"/>
    <w:rsid w:val="003A0A6A"/>
    <w:rsid w:val="003B22A3"/>
    <w:rsid w:val="003C6895"/>
    <w:rsid w:val="003D23F0"/>
    <w:rsid w:val="0040667E"/>
    <w:rsid w:val="00470CBA"/>
    <w:rsid w:val="00474658"/>
    <w:rsid w:val="004B4B6B"/>
    <w:rsid w:val="004D0C1A"/>
    <w:rsid w:val="004E4D47"/>
    <w:rsid w:val="00506A9A"/>
    <w:rsid w:val="00550E33"/>
    <w:rsid w:val="0057348B"/>
    <w:rsid w:val="005778E6"/>
    <w:rsid w:val="005A1CAD"/>
    <w:rsid w:val="005E4128"/>
    <w:rsid w:val="00645252"/>
    <w:rsid w:val="0067650B"/>
    <w:rsid w:val="0069621D"/>
    <w:rsid w:val="006D3D74"/>
    <w:rsid w:val="00705A38"/>
    <w:rsid w:val="007159A7"/>
    <w:rsid w:val="0075016E"/>
    <w:rsid w:val="00790AE7"/>
    <w:rsid w:val="00792FA1"/>
    <w:rsid w:val="007F199A"/>
    <w:rsid w:val="0081165D"/>
    <w:rsid w:val="008132C7"/>
    <w:rsid w:val="00825A23"/>
    <w:rsid w:val="0082636F"/>
    <w:rsid w:val="0083569A"/>
    <w:rsid w:val="00837452"/>
    <w:rsid w:val="00841030"/>
    <w:rsid w:val="00853D07"/>
    <w:rsid w:val="008955B7"/>
    <w:rsid w:val="008E770A"/>
    <w:rsid w:val="0091229C"/>
    <w:rsid w:val="00922C49"/>
    <w:rsid w:val="00930E17"/>
    <w:rsid w:val="00934942"/>
    <w:rsid w:val="009468DE"/>
    <w:rsid w:val="0096311F"/>
    <w:rsid w:val="00967FAF"/>
    <w:rsid w:val="009A3CC2"/>
    <w:rsid w:val="009C05CA"/>
    <w:rsid w:val="009C0EBF"/>
    <w:rsid w:val="009D5DC3"/>
    <w:rsid w:val="009D6B31"/>
    <w:rsid w:val="00A37E3E"/>
    <w:rsid w:val="00A468AA"/>
    <w:rsid w:val="00A61F55"/>
    <w:rsid w:val="00A70155"/>
    <w:rsid w:val="00A852CA"/>
    <w:rsid w:val="00A8755D"/>
    <w:rsid w:val="00A9204E"/>
    <w:rsid w:val="00AA49E2"/>
    <w:rsid w:val="00AA4CCE"/>
    <w:rsid w:val="00AC55C7"/>
    <w:rsid w:val="00B04A8D"/>
    <w:rsid w:val="00B41EDB"/>
    <w:rsid w:val="00BB6001"/>
    <w:rsid w:val="00BD03AB"/>
    <w:rsid w:val="00C21739"/>
    <w:rsid w:val="00C40951"/>
    <w:rsid w:val="00C44137"/>
    <w:rsid w:val="00C57218"/>
    <w:rsid w:val="00C67D81"/>
    <w:rsid w:val="00C67EDC"/>
    <w:rsid w:val="00CA68D9"/>
    <w:rsid w:val="00CC5D6E"/>
    <w:rsid w:val="00D23FB3"/>
    <w:rsid w:val="00D4467D"/>
    <w:rsid w:val="00D549EC"/>
    <w:rsid w:val="00D61DA0"/>
    <w:rsid w:val="00D72CA8"/>
    <w:rsid w:val="00DA1B52"/>
    <w:rsid w:val="00DD7704"/>
    <w:rsid w:val="00DD77B5"/>
    <w:rsid w:val="00E13951"/>
    <w:rsid w:val="00E217FF"/>
    <w:rsid w:val="00E35C66"/>
    <w:rsid w:val="00E8189E"/>
    <w:rsid w:val="00E962C5"/>
    <w:rsid w:val="00EB40CD"/>
    <w:rsid w:val="00EB4AC6"/>
    <w:rsid w:val="00EE15F7"/>
    <w:rsid w:val="00F517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8A4BE"/>
  <w15:docId w15:val="{A0B56FA5-D140-40FE-A887-FE7373001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69A"/>
  </w:style>
  <w:style w:type="paragraph" w:styleId="Heading1">
    <w:name w:val="heading 1"/>
    <w:basedOn w:val="Normal"/>
    <w:next w:val="Normal"/>
    <w:link w:val="Heading1Char"/>
    <w:uiPriority w:val="9"/>
    <w:qFormat/>
    <w:rsid w:val="006D3D74"/>
    <w:pPr>
      <w:keepNext/>
      <w:keepLines/>
      <w:spacing w:before="240"/>
      <w:outlineLvl w:val="0"/>
    </w:pPr>
    <w:rPr>
      <w:rFonts w:asciiTheme="majorHAnsi" w:eastAsiaTheme="majorEastAsia" w:hAnsiTheme="majorHAnsi"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6D3D74"/>
    <w:pPr>
      <w:keepNext/>
      <w:keepLines/>
      <w:spacing w:before="40"/>
      <w:outlineLvl w:val="1"/>
    </w:pPr>
    <w:rPr>
      <w:rFonts w:asciiTheme="majorHAnsi" w:eastAsiaTheme="majorEastAsia" w:hAnsiTheme="majorHAnsi" w:cstheme="majorBidi"/>
      <w:color w:val="1F4E79" w:themeColor="accent1" w:themeShade="80"/>
      <w:sz w:val="26"/>
      <w:szCs w:val="26"/>
    </w:rPr>
  </w:style>
  <w:style w:type="paragraph" w:styleId="Heading3">
    <w:name w:val="heading 3"/>
    <w:basedOn w:val="Normal"/>
    <w:next w:val="Normal"/>
    <w:link w:val="Heading3Char"/>
    <w:uiPriority w:val="9"/>
    <w:unhideWhenUsed/>
    <w:qFormat/>
    <w:rsid w:val="006D3D7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D3D74"/>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unhideWhenUsed/>
    <w:qFormat/>
    <w:rsid w:val="006D3D74"/>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unhideWhenUsed/>
    <w:qFormat/>
    <w:rsid w:val="006D3D7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D3D7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D3D7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unhideWhenUsed/>
    <w:qFormat/>
    <w:rsid w:val="006D3D7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3D74"/>
    <w:rPr>
      <w:rFonts w:asciiTheme="majorHAnsi" w:eastAsiaTheme="majorEastAsia" w:hAnsiTheme="majorHAnsi" w:cstheme="majorBidi"/>
      <w:color w:val="1F4E79" w:themeColor="accent1" w:themeShade="80"/>
      <w:sz w:val="32"/>
      <w:szCs w:val="32"/>
    </w:rPr>
  </w:style>
  <w:style w:type="character" w:customStyle="1" w:styleId="Heading2Char">
    <w:name w:val="Heading 2 Char"/>
    <w:basedOn w:val="DefaultParagraphFont"/>
    <w:link w:val="Heading2"/>
    <w:uiPriority w:val="9"/>
    <w:rsid w:val="006D3D74"/>
    <w:rPr>
      <w:rFonts w:asciiTheme="majorHAnsi" w:eastAsiaTheme="majorEastAsia" w:hAnsiTheme="majorHAnsi" w:cstheme="majorBidi"/>
      <w:color w:val="1F4E79" w:themeColor="accent1" w:themeShade="80"/>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D3D7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sid w:val="006D3D74"/>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645252"/>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rsid w:val="00645252"/>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sid w:val="00645252"/>
    <w:rPr>
      <w:i/>
      <w:iCs/>
      <w:color w:val="1F4E79" w:themeColor="accent1" w:themeShade="80"/>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rsid w:val="00645252"/>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645252"/>
    <w:rPr>
      <w:i/>
      <w:iCs/>
      <w:color w:val="1F4E79" w:themeColor="accent1" w:themeShade="80"/>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sid w:val="00645252"/>
    <w:rPr>
      <w:b/>
      <w:bCs/>
      <w:caps w:val="0"/>
      <w:smallCaps/>
      <w:color w:val="1F4E79" w:themeColor="accent1" w:themeShade="80"/>
      <w:spacing w:val="5"/>
    </w:rPr>
  </w:style>
  <w:style w:type="character" w:styleId="BookTitle">
    <w:name w:val="Book Title"/>
    <w:basedOn w:val="DefaultParagraphFont"/>
    <w:uiPriority w:val="33"/>
    <w:qFormat/>
    <w:rPr>
      <w:b/>
      <w:bCs/>
      <w:i/>
      <w:iCs/>
      <w:spacing w:val="5"/>
    </w:rPr>
  </w:style>
  <w:style w:type="character" w:styleId="Hyperlink">
    <w:name w:val="Hyperlink"/>
    <w:basedOn w:val="DefaultParagraphFont"/>
    <w:uiPriority w:val="99"/>
    <w:unhideWhenUsed/>
    <w:rsid w:val="00645252"/>
    <w:rPr>
      <w:color w:val="1F4E79" w:themeColor="accent1" w:themeShade="80"/>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rsid w:val="00645252"/>
    <w:pPr>
      <w:spacing w:after="200"/>
    </w:pPr>
    <w:rPr>
      <w:i/>
      <w:iCs/>
      <w:color w:val="44546A" w:themeColor="text2"/>
      <w:szCs w:val="18"/>
    </w:rPr>
  </w:style>
  <w:style w:type="paragraph" w:styleId="BalloonText">
    <w:name w:val="Balloon Text"/>
    <w:basedOn w:val="Normal"/>
    <w:link w:val="BalloonTextChar"/>
    <w:uiPriority w:val="99"/>
    <w:semiHidden/>
    <w:unhideWhenUsed/>
    <w:rsid w:val="00645252"/>
    <w:rPr>
      <w:rFonts w:ascii="Segoe UI" w:hAnsi="Segoe UI" w:cs="Segoe UI"/>
      <w:szCs w:val="18"/>
    </w:rPr>
  </w:style>
  <w:style w:type="character" w:customStyle="1" w:styleId="BalloonTextChar">
    <w:name w:val="Balloon Text Char"/>
    <w:basedOn w:val="DefaultParagraphFont"/>
    <w:link w:val="BalloonText"/>
    <w:uiPriority w:val="99"/>
    <w:semiHidden/>
    <w:rsid w:val="00645252"/>
    <w:rPr>
      <w:rFonts w:ascii="Segoe UI" w:hAnsi="Segoe UI" w:cs="Segoe UI"/>
      <w:szCs w:val="18"/>
    </w:rPr>
  </w:style>
  <w:style w:type="paragraph" w:styleId="BlockText">
    <w:name w:val="Block Text"/>
    <w:basedOn w:val="Normal"/>
    <w:uiPriority w:val="99"/>
    <w:semiHidden/>
    <w:unhideWhenUsed/>
    <w:rsid w:val="00645252"/>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BodyText3">
    <w:name w:val="Body Text 3"/>
    <w:basedOn w:val="Normal"/>
    <w:link w:val="BodyText3Char"/>
    <w:uiPriority w:val="99"/>
    <w:semiHidden/>
    <w:unhideWhenUsed/>
    <w:rsid w:val="00645252"/>
    <w:pPr>
      <w:spacing w:after="120"/>
    </w:pPr>
    <w:rPr>
      <w:szCs w:val="16"/>
    </w:rPr>
  </w:style>
  <w:style w:type="character" w:customStyle="1" w:styleId="BodyText3Char">
    <w:name w:val="Body Text 3 Char"/>
    <w:basedOn w:val="DefaultParagraphFont"/>
    <w:link w:val="BodyText3"/>
    <w:uiPriority w:val="99"/>
    <w:semiHidden/>
    <w:rsid w:val="00645252"/>
    <w:rPr>
      <w:szCs w:val="16"/>
    </w:rPr>
  </w:style>
  <w:style w:type="paragraph" w:styleId="BodyTextIndent3">
    <w:name w:val="Body Text Indent 3"/>
    <w:basedOn w:val="Normal"/>
    <w:link w:val="BodyTextIndent3Char"/>
    <w:uiPriority w:val="99"/>
    <w:semiHidden/>
    <w:unhideWhenUsed/>
    <w:rsid w:val="00645252"/>
    <w:pPr>
      <w:spacing w:after="120"/>
      <w:ind w:left="360"/>
    </w:pPr>
    <w:rPr>
      <w:szCs w:val="16"/>
    </w:rPr>
  </w:style>
  <w:style w:type="character" w:customStyle="1" w:styleId="BodyTextIndent3Char">
    <w:name w:val="Body Text Indent 3 Char"/>
    <w:basedOn w:val="DefaultParagraphFont"/>
    <w:link w:val="BodyTextIndent3"/>
    <w:uiPriority w:val="99"/>
    <w:semiHidden/>
    <w:rsid w:val="00645252"/>
    <w:rPr>
      <w:szCs w:val="16"/>
    </w:rPr>
  </w:style>
  <w:style w:type="character" w:styleId="CommentReference">
    <w:name w:val="annotation reference"/>
    <w:basedOn w:val="DefaultParagraphFont"/>
    <w:uiPriority w:val="99"/>
    <w:semiHidden/>
    <w:unhideWhenUsed/>
    <w:rsid w:val="00645252"/>
    <w:rPr>
      <w:sz w:val="22"/>
      <w:szCs w:val="16"/>
    </w:rPr>
  </w:style>
  <w:style w:type="paragraph" w:styleId="CommentText">
    <w:name w:val="annotation text"/>
    <w:basedOn w:val="Normal"/>
    <w:link w:val="CommentTextChar"/>
    <w:uiPriority w:val="99"/>
    <w:semiHidden/>
    <w:unhideWhenUsed/>
    <w:rsid w:val="00645252"/>
    <w:rPr>
      <w:szCs w:val="20"/>
    </w:rPr>
  </w:style>
  <w:style w:type="character" w:customStyle="1" w:styleId="CommentTextChar">
    <w:name w:val="Comment Text Char"/>
    <w:basedOn w:val="DefaultParagraphFont"/>
    <w:link w:val="CommentText"/>
    <w:uiPriority w:val="99"/>
    <w:semiHidden/>
    <w:rsid w:val="00645252"/>
    <w:rPr>
      <w:szCs w:val="20"/>
    </w:rPr>
  </w:style>
  <w:style w:type="paragraph" w:styleId="CommentSubject">
    <w:name w:val="annotation subject"/>
    <w:basedOn w:val="CommentText"/>
    <w:next w:val="CommentText"/>
    <w:link w:val="CommentSubjectChar"/>
    <w:uiPriority w:val="99"/>
    <w:semiHidden/>
    <w:unhideWhenUsed/>
    <w:rsid w:val="00645252"/>
    <w:rPr>
      <w:b/>
      <w:bCs/>
    </w:rPr>
  </w:style>
  <w:style w:type="character" w:customStyle="1" w:styleId="CommentSubjectChar">
    <w:name w:val="Comment Subject Char"/>
    <w:basedOn w:val="CommentTextChar"/>
    <w:link w:val="CommentSubject"/>
    <w:uiPriority w:val="99"/>
    <w:semiHidden/>
    <w:rsid w:val="00645252"/>
    <w:rPr>
      <w:b/>
      <w:bCs/>
      <w:szCs w:val="20"/>
    </w:rPr>
  </w:style>
  <w:style w:type="paragraph" w:styleId="DocumentMap">
    <w:name w:val="Document Map"/>
    <w:basedOn w:val="Normal"/>
    <w:link w:val="DocumentMapChar"/>
    <w:uiPriority w:val="99"/>
    <w:semiHidden/>
    <w:unhideWhenUsed/>
    <w:rsid w:val="00645252"/>
    <w:rPr>
      <w:rFonts w:ascii="Segoe UI" w:hAnsi="Segoe UI" w:cs="Segoe UI"/>
      <w:szCs w:val="16"/>
    </w:rPr>
  </w:style>
  <w:style w:type="character" w:customStyle="1" w:styleId="DocumentMapChar">
    <w:name w:val="Document Map Char"/>
    <w:basedOn w:val="DefaultParagraphFont"/>
    <w:link w:val="DocumentMap"/>
    <w:uiPriority w:val="99"/>
    <w:semiHidden/>
    <w:rsid w:val="00645252"/>
    <w:rPr>
      <w:rFonts w:ascii="Segoe UI" w:hAnsi="Segoe UI" w:cs="Segoe UI"/>
      <w:szCs w:val="16"/>
    </w:rPr>
  </w:style>
  <w:style w:type="paragraph" w:styleId="EndnoteText">
    <w:name w:val="endnote text"/>
    <w:basedOn w:val="Normal"/>
    <w:link w:val="EndnoteTextChar"/>
    <w:uiPriority w:val="99"/>
    <w:semiHidden/>
    <w:unhideWhenUsed/>
    <w:rsid w:val="00645252"/>
    <w:rPr>
      <w:szCs w:val="20"/>
    </w:rPr>
  </w:style>
  <w:style w:type="character" w:customStyle="1" w:styleId="EndnoteTextChar">
    <w:name w:val="Endnote Text Char"/>
    <w:basedOn w:val="DefaultParagraphFont"/>
    <w:link w:val="EndnoteText"/>
    <w:uiPriority w:val="99"/>
    <w:semiHidden/>
    <w:rsid w:val="00645252"/>
    <w:rPr>
      <w:szCs w:val="20"/>
    </w:rPr>
  </w:style>
  <w:style w:type="paragraph" w:styleId="EnvelopeReturn">
    <w:name w:val="envelope return"/>
    <w:basedOn w:val="Normal"/>
    <w:uiPriority w:val="99"/>
    <w:semiHidden/>
    <w:unhideWhenUsed/>
    <w:rsid w:val="00645252"/>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645252"/>
    <w:rPr>
      <w:szCs w:val="20"/>
    </w:rPr>
  </w:style>
  <w:style w:type="character" w:customStyle="1" w:styleId="FootnoteTextChar">
    <w:name w:val="Footnote Text Char"/>
    <w:basedOn w:val="DefaultParagraphFont"/>
    <w:link w:val="FootnoteText"/>
    <w:uiPriority w:val="99"/>
    <w:semiHidden/>
    <w:rsid w:val="00645252"/>
    <w:rPr>
      <w:szCs w:val="20"/>
    </w:rPr>
  </w:style>
  <w:style w:type="character" w:styleId="HTMLCode">
    <w:name w:val="HTML Code"/>
    <w:basedOn w:val="DefaultParagraphFont"/>
    <w:uiPriority w:val="99"/>
    <w:semiHidden/>
    <w:unhideWhenUsed/>
    <w:rsid w:val="00645252"/>
    <w:rPr>
      <w:rFonts w:ascii="Consolas" w:hAnsi="Consolas"/>
      <w:sz w:val="22"/>
      <w:szCs w:val="20"/>
    </w:rPr>
  </w:style>
  <w:style w:type="character" w:styleId="HTMLKeyboard">
    <w:name w:val="HTML Keyboard"/>
    <w:basedOn w:val="DefaultParagraphFont"/>
    <w:uiPriority w:val="99"/>
    <w:semiHidden/>
    <w:unhideWhenUsed/>
    <w:rsid w:val="00645252"/>
    <w:rPr>
      <w:rFonts w:ascii="Consolas" w:hAnsi="Consolas"/>
      <w:sz w:val="22"/>
      <w:szCs w:val="20"/>
    </w:rPr>
  </w:style>
  <w:style w:type="paragraph" w:styleId="HTMLPreformatted">
    <w:name w:val="HTML Preformatted"/>
    <w:basedOn w:val="Normal"/>
    <w:link w:val="HTMLPreformattedChar"/>
    <w:uiPriority w:val="99"/>
    <w:semiHidden/>
    <w:unhideWhenUsed/>
    <w:rsid w:val="00645252"/>
    <w:rPr>
      <w:rFonts w:ascii="Consolas" w:hAnsi="Consolas"/>
      <w:szCs w:val="20"/>
    </w:rPr>
  </w:style>
  <w:style w:type="character" w:customStyle="1" w:styleId="HTMLPreformattedChar">
    <w:name w:val="HTML Preformatted Char"/>
    <w:basedOn w:val="DefaultParagraphFont"/>
    <w:link w:val="HTMLPreformatted"/>
    <w:uiPriority w:val="99"/>
    <w:semiHidden/>
    <w:rsid w:val="00645252"/>
    <w:rPr>
      <w:rFonts w:ascii="Consolas" w:hAnsi="Consolas"/>
      <w:szCs w:val="20"/>
    </w:rPr>
  </w:style>
  <w:style w:type="character" w:styleId="HTMLTypewriter">
    <w:name w:val="HTML Typewriter"/>
    <w:basedOn w:val="DefaultParagraphFont"/>
    <w:uiPriority w:val="99"/>
    <w:semiHidden/>
    <w:unhideWhenUsed/>
    <w:rsid w:val="00645252"/>
    <w:rPr>
      <w:rFonts w:ascii="Consolas" w:hAnsi="Consolas"/>
      <w:sz w:val="22"/>
      <w:szCs w:val="20"/>
    </w:rPr>
  </w:style>
  <w:style w:type="paragraph" w:styleId="MacroText">
    <w:name w:val="macro"/>
    <w:link w:val="MacroTextChar"/>
    <w:uiPriority w:val="99"/>
    <w:semiHidden/>
    <w:unhideWhenUsed/>
    <w:rsid w:val="00645252"/>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45252"/>
    <w:rPr>
      <w:rFonts w:ascii="Consolas" w:hAnsi="Consolas"/>
      <w:szCs w:val="20"/>
    </w:rPr>
  </w:style>
  <w:style w:type="paragraph" w:styleId="PlainText">
    <w:name w:val="Plain Text"/>
    <w:basedOn w:val="Normal"/>
    <w:link w:val="PlainTextChar"/>
    <w:uiPriority w:val="99"/>
    <w:semiHidden/>
    <w:unhideWhenUsed/>
    <w:rsid w:val="00645252"/>
    <w:rPr>
      <w:rFonts w:ascii="Consolas" w:hAnsi="Consolas"/>
      <w:szCs w:val="21"/>
    </w:rPr>
  </w:style>
  <w:style w:type="character" w:customStyle="1" w:styleId="PlainTextChar">
    <w:name w:val="Plain Text Char"/>
    <w:basedOn w:val="DefaultParagraphFont"/>
    <w:link w:val="PlainText"/>
    <w:uiPriority w:val="99"/>
    <w:semiHidden/>
    <w:rsid w:val="00645252"/>
    <w:rPr>
      <w:rFonts w:ascii="Consolas" w:hAnsi="Consolas"/>
      <w:szCs w:val="21"/>
    </w:rPr>
  </w:style>
  <w:style w:type="character" w:styleId="PlaceholderText">
    <w:name w:val="Placeholder Text"/>
    <w:basedOn w:val="DefaultParagraphFont"/>
    <w:uiPriority w:val="99"/>
    <w:semiHidden/>
    <w:rsid w:val="00645252"/>
    <w:rPr>
      <w:color w:val="3B3838" w:themeColor="background2" w:themeShade="40"/>
    </w:rPr>
  </w:style>
  <w:style w:type="paragraph" w:styleId="Header">
    <w:name w:val="header"/>
    <w:basedOn w:val="Normal"/>
    <w:link w:val="HeaderChar"/>
    <w:uiPriority w:val="99"/>
    <w:semiHidden/>
    <w:unhideWhenUsed/>
    <w:rsid w:val="006D3D74"/>
  </w:style>
  <w:style w:type="character" w:customStyle="1" w:styleId="HeaderChar">
    <w:name w:val="Header Char"/>
    <w:basedOn w:val="DefaultParagraphFont"/>
    <w:link w:val="Header"/>
    <w:uiPriority w:val="99"/>
    <w:semiHidden/>
    <w:rsid w:val="006D3D74"/>
  </w:style>
  <w:style w:type="paragraph" w:styleId="Footer">
    <w:name w:val="footer"/>
    <w:basedOn w:val="Normal"/>
    <w:link w:val="FooterChar"/>
    <w:uiPriority w:val="99"/>
    <w:semiHidden/>
    <w:unhideWhenUsed/>
    <w:rsid w:val="006D3D74"/>
  </w:style>
  <w:style w:type="character" w:customStyle="1" w:styleId="FooterChar">
    <w:name w:val="Footer Char"/>
    <w:basedOn w:val="DefaultParagraphFont"/>
    <w:link w:val="Footer"/>
    <w:uiPriority w:val="99"/>
    <w:semiHidden/>
    <w:rsid w:val="006D3D74"/>
  </w:style>
  <w:style w:type="paragraph" w:styleId="TOC9">
    <w:name w:val="toc 9"/>
    <w:basedOn w:val="Normal"/>
    <w:next w:val="Normal"/>
    <w:autoRedefine/>
    <w:uiPriority w:val="39"/>
    <w:semiHidden/>
    <w:unhideWhenUsed/>
    <w:rsid w:val="0083569A"/>
    <w:pPr>
      <w:spacing w:after="120"/>
      <w:ind w:left="1757"/>
    </w:pPr>
  </w:style>
  <w:style w:type="paragraph" w:styleId="NormalWeb">
    <w:name w:val="Normal (Web)"/>
    <w:basedOn w:val="Normal"/>
    <w:uiPriority w:val="99"/>
    <w:unhideWhenUsed/>
    <w:rsid w:val="00B04A8D"/>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4369963">
      <w:bodyDiv w:val="1"/>
      <w:marLeft w:val="0"/>
      <w:marRight w:val="0"/>
      <w:marTop w:val="0"/>
      <w:marBottom w:val="0"/>
      <w:divBdr>
        <w:top w:val="none" w:sz="0" w:space="0" w:color="auto"/>
        <w:left w:val="none" w:sz="0" w:space="0" w:color="auto"/>
        <w:bottom w:val="none" w:sz="0" w:space="0" w:color="auto"/>
        <w:right w:val="none" w:sz="0" w:space="0" w:color="auto"/>
      </w:divBdr>
    </w:div>
    <w:div w:id="671224286">
      <w:bodyDiv w:val="1"/>
      <w:marLeft w:val="0"/>
      <w:marRight w:val="0"/>
      <w:marTop w:val="0"/>
      <w:marBottom w:val="0"/>
      <w:divBdr>
        <w:top w:val="none" w:sz="0" w:space="0" w:color="auto"/>
        <w:left w:val="none" w:sz="0" w:space="0" w:color="auto"/>
        <w:bottom w:val="none" w:sz="0" w:space="0" w:color="auto"/>
        <w:right w:val="none" w:sz="0" w:space="0" w:color="auto"/>
      </w:divBdr>
    </w:div>
    <w:div w:id="1411543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customXml" Target="ink/ink8.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customXml" Target="ink/ink1.xml"/><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customXml" Target="ink/ink3.xml"/><Relationship Id="rId20" Type="http://schemas.openxmlformats.org/officeDocument/2006/relationships/customXml" Target="ink/ink5.xm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customXml" Target="ink/ink7.xm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1.png"/><Relationship Id="rId10" Type="http://schemas.openxmlformats.org/officeDocument/2006/relationships/image" Target="media/image2.png"/><Relationship Id="rId19" Type="http://schemas.openxmlformats.org/officeDocument/2006/relationships/customXml" Target="ink/ink4.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customXml" Target="ink/ink2.xml"/><Relationship Id="rId22" Type="http://schemas.openxmlformats.org/officeDocument/2006/relationships/customXml" Target="ink/ink6.xml"/><Relationship Id="rId27" Type="http://schemas.openxmlformats.org/officeDocument/2006/relationships/customXml" Target="ink/ink9.xml"/><Relationship Id="rId30"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K\AppData\Local\Microsoft\Office\16.0\DTS\en-US%7b874E7079-D31B-42C7-B767-F01804E1292C%7d\%7bBAD14776-04FD-4721-9728-BBA7661C9318%7dtf02786999_win32.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20T13:14:06.403"/>
    </inkml:context>
    <inkml:brush xml:id="br0">
      <inkml:brushProperty name="width" value="0.05" units="cm"/>
      <inkml:brushProperty name="height" value="0.05" units="cm"/>
      <inkml:brushProperty name="color" value="#FFFFFF"/>
    </inkml:brush>
  </inkml:definitions>
  <inkml:trace contextRef="#ctx0" brushRef="#br0">0 1 24575,'0'143'-8191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20T13:13:59.459"/>
    </inkml:context>
    <inkml:brush xml:id="br0">
      <inkml:brushProperty name="width" value="0.05" units="cm"/>
      <inkml:brushProperty name="height" value="0.05" units="cm"/>
      <inkml:brushProperty name="color" value="#FFFFFF"/>
    </inkml:brush>
  </inkml:definitions>
  <inkml:trace contextRef="#ctx0" brushRef="#br0">0 0 24575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20T13:13:58.334"/>
    </inkml:context>
    <inkml:brush xml:id="br0">
      <inkml:brushProperty name="width" value="0.05" units="cm"/>
      <inkml:brushProperty name="height" value="0.05" units="cm"/>
      <inkml:brushProperty name="color" value="#FFFFFF"/>
    </inkml:brush>
  </inkml:definitions>
  <inkml:trace contextRef="#ctx0" brushRef="#br0">258 16 24575,'2'-16'0,"3"30"0,3 12 0,1-3 0,-1 1 0,-1 0 0,-1 0 0,-1 0 0,-1 1 0,-1 0 0,-2 0 0,0 1 0,-6 46 0,4-68 0,0 0 0,0 0 0,0 0 0,0-1 0,-1 1 0,0-2 0,0 2 0,0-1 0,0 0 0,0 1 0,-1-1 0,1 0 0,-1-1 0,0 1 0,0 0 0,0-1 0,0 0 0,0 1 0,-1-1 0,1-1 0,-7 4 0,-8 3 0,-1-1 0,-40 10 0,34-11 0,-81 21-1365,78-17-5461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20T13:14:02.586"/>
    </inkml:context>
    <inkml:brush xml:id="br0">
      <inkml:brushProperty name="width" value="0.05" units="cm"/>
      <inkml:brushProperty name="height" value="0.05" units="cm"/>
      <inkml:brushProperty name="color" value="#FFFFFF"/>
    </inkml:brush>
  </inkml:definitions>
  <inkml:trace contextRef="#ctx0" brushRef="#br0">0 0 24575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20T13:14:02.068"/>
    </inkml:context>
    <inkml:brush xml:id="br0">
      <inkml:brushProperty name="width" value="0.05" units="cm"/>
      <inkml:brushProperty name="height" value="0.05" units="cm"/>
      <inkml:brushProperty name="color" value="#FFFFFF"/>
    </inkml:brush>
  </inkml:definitions>
  <inkml:trace contextRef="#ctx0" brushRef="#br0">0 0 24575</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20T13:14:07.618"/>
    </inkml:context>
    <inkml:brush xml:id="br0">
      <inkml:brushProperty name="width" value="0.05" units="cm"/>
      <inkml:brushProperty name="height" value="0.05" units="cm"/>
      <inkml:brushProperty name="color" value="#FFFFFF"/>
    </inkml:brush>
  </inkml:definitions>
  <inkml:trace contextRef="#ctx0" brushRef="#br0">0 1 24575,'4'0'0</inkml:trace>
  <inkml:trace contextRef="#ctx0" brushRef="#br0" timeOffset="1510.85">25 79 24575,'-4'4'0</inkml:trace>
  <inkml:trace contextRef="#ctx0" brushRef="#br0" timeOffset="1511.85">0 106 24575</inkml:trace>
  <inkml:trace contextRef="#ctx0" brushRef="#br0" timeOffset="1892.66">0 106 24575</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20T13:14:08.021"/>
    </inkml:context>
    <inkml:brush xml:id="br0">
      <inkml:brushProperty name="width" value="0.05" units="cm"/>
      <inkml:brushProperty name="height" value="0.05" units="cm"/>
      <inkml:brushProperty name="color" value="#FFFFFF"/>
    </inkml:brush>
  </inkml:definitions>
  <inkml:trace contextRef="#ctx0" brushRef="#br0">7 1 24575,'9'4'0,"8"2"0,5 0 0,-2-2-8191</inkml:trace>
  <inkml:trace contextRef="#ctx0" brushRef="#br0" timeOffset="354.45">113 27 24575</inkml:trace>
  <inkml:trace contextRef="#ctx0" brushRef="#br0" timeOffset="706.82">114 27 24575,'-4'0'0,"-7"9"0,-5 3 0,-9-1 0,-5-2 0,2-2-8191</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20T13:14:02.922"/>
    </inkml:context>
    <inkml:brush xml:id="br0">
      <inkml:brushProperty name="width" value="0.05" units="cm"/>
      <inkml:brushProperty name="height" value="0.05" units="cm"/>
      <inkml:brushProperty name="color" value="#FFFFFF"/>
    </inkml:brush>
  </inkml:definitions>
  <inkml:trace contextRef="#ctx0" brushRef="#br0">0 0 24575</inkml:trace>
  <inkml:trace contextRef="#ctx0" brushRef="#br0" timeOffset="355.56">0 0 24575</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1-20T13:14:03.758"/>
    </inkml:context>
    <inkml:brush xml:id="br0">
      <inkml:brushProperty name="width" value="0.05" units="cm"/>
      <inkml:brushProperty name="height" value="0.05" units="cm"/>
      <inkml:brushProperty name="color" value="#FFFFFF"/>
    </inkml:brush>
  </inkml:definitions>
  <inkml:trace contextRef="#ctx0" brushRef="#br0">0 0 24575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ocLastLocAttemptVersionTypeLookup xmlns="4873beb7-5857-4685-be1f-d57550cc96cc" xsi:nil="true"/>
    <MarketSpecific xmlns="4873beb7-5857-4685-be1f-d57550cc96cc">false</MarketSpecific>
    <ApprovalStatus xmlns="4873beb7-5857-4685-be1f-d57550cc96cc">InProgress</ApprovalStatus>
    <LocComments xmlns="4873beb7-5857-4685-be1f-d57550cc96cc" xsi:nil="true"/>
    <DirectSourceMarket xmlns="4873beb7-5857-4685-be1f-d57550cc96cc" xsi:nil="true"/>
    <LocPublishedLinkedAssetsLookup xmlns="4873beb7-5857-4685-be1f-d57550cc96cc" xsi:nil="true"/>
    <ThumbnailAssetId xmlns="4873beb7-5857-4685-be1f-d57550cc96cc" xsi:nil="true"/>
    <PrimaryImageGen xmlns="4873beb7-5857-4685-be1f-d57550cc96cc">true</PrimaryImageGen>
    <LegacyData xmlns="4873beb7-5857-4685-be1f-d57550cc96cc" xsi:nil="true"/>
    <LocNewPublishedVersionLookup xmlns="4873beb7-5857-4685-be1f-d57550cc96cc" xsi:nil="true"/>
    <NumericId xmlns="4873beb7-5857-4685-be1f-d57550cc96cc">102787001</NumericId>
    <TPFriendlyName xmlns="4873beb7-5857-4685-be1f-d57550cc96cc" xsi:nil="true"/>
    <LocOverallPublishStatusLookup xmlns="4873beb7-5857-4685-be1f-d57550cc96cc" xsi:nil="true"/>
    <LocRecommendedHandoff xmlns="4873beb7-5857-4685-be1f-d57550cc96cc" xsi:nil="true"/>
    <BlockPublish xmlns="4873beb7-5857-4685-be1f-d57550cc96cc">false</BlockPublish>
    <BusinessGroup xmlns="4873beb7-5857-4685-be1f-d57550cc96cc" xsi:nil="true"/>
    <OpenTemplate xmlns="4873beb7-5857-4685-be1f-d57550cc96cc">true</OpenTemplate>
    <SourceTitle xmlns="4873beb7-5857-4685-be1f-d57550cc96cc" xsi:nil="true"/>
    <LocOverallLocStatusLookup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 xsi:nil="true"/>
    <PublishStatusLookup xmlns="4873beb7-5857-4685-be1f-d57550cc96cc">
      <Value>1343188</Value>
    </PublishStatusLookup>
    <ParentAssetId xmlns="4873beb7-5857-4685-be1f-d57550cc96cc" xsi:nil="true"/>
    <FeatureTagsTaxHTField0 xmlns="4873beb7-5857-4685-be1f-d57550cc96cc">
      <Terms xmlns="http://schemas.microsoft.com/office/infopath/2007/PartnerControls"/>
    </FeatureTagsTaxHTField0>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TimesCloned xmlns="4873beb7-5857-4685-be1f-d57550cc96cc" xsi:nil="true"/>
    <PublishTargets xmlns="4873beb7-5857-4685-be1f-d57550cc96cc">OfficeOnlineVNext</PublishTargets>
    <AcquiredFrom xmlns="4873beb7-5857-4685-be1f-d57550cc96cc">Internal MS</AcquiredFrom>
    <AssetStart xmlns="4873beb7-5857-4685-be1f-d57550cc96cc">2011-11-23T17:29:00+00:00</AssetStart>
    <FriendlyTitle xmlns="4873beb7-5857-4685-be1f-d57550cc96cc" xsi:nil="true"/>
    <Provider xmlns="4873beb7-5857-4685-be1f-d57550cc96cc" xsi:nil="true"/>
    <LastHandOff xmlns="4873beb7-5857-4685-be1f-d57550cc96cc" xsi:nil="true"/>
    <TPClientViewer xmlns="4873beb7-5857-4685-be1f-d57550cc96cc" xsi:nil="true"/>
    <TemplateStatus xmlns="4873beb7-5857-4685-be1f-d57550cc96cc">Complete</TemplateStatus>
    <Downloads xmlns="4873beb7-5857-4685-be1f-d57550cc96cc">0</Downloads>
    <OOCacheId xmlns="4873beb7-5857-4685-be1f-d57550cc96cc" xsi:nil="true"/>
    <IsDeleted xmlns="4873beb7-5857-4685-be1f-d57550cc96cc">false</IsDeleted>
    <LocPublishedDependentAssetsLookup xmlns="4873beb7-5857-4685-be1f-d57550cc96cc" xsi:nil="true"/>
    <AssetExpire xmlns="4873beb7-5857-4685-be1f-d57550cc96cc">2029-05-12T07:00:00+00:00</AssetExpire>
    <CSXSubmissionMarket xmlns="4873beb7-5857-4685-be1f-d57550cc96cc" xsi:nil="true"/>
    <DSATActionTaken xmlns="4873beb7-5857-4685-be1f-d57550cc96cc" xsi:nil="true"/>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TP</AssetTyp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RecommendationsModifier xmlns="4873beb7-5857-4685-be1f-d57550cc96cc" xsi:nil="true"/>
    <AssetId xmlns="4873beb7-5857-4685-be1f-d57550cc96cc">TP102787001</AssetId>
    <PolicheckWords xmlns="4873beb7-5857-4685-be1f-d57550cc96cc" xsi:nil="true"/>
    <TPLaunchHelpLink xmlns="4873beb7-5857-4685-be1f-d57550cc96cc" xsi:nil="true"/>
    <IntlLocPriority xmlns="4873beb7-5857-4685-be1f-d57550cc96cc" xsi:nil="true"/>
    <TPApplication xmlns="4873beb7-5857-4685-be1f-d57550cc96cc" xsi:nil="true"/>
    <IntlLangReviewer xmlns="4873beb7-5857-4685-be1f-d57550cc96cc" xsi:nil="true"/>
    <HandoffToMSDN xmlns="4873beb7-5857-4685-be1f-d57550cc96cc" xsi:nil="true"/>
    <PlannedPubDate xmlns="4873beb7-5857-4685-be1f-d57550cc96cc" xsi:nil="true"/>
    <CrawlForDependencies xmlns="4873beb7-5857-4685-be1f-d57550cc96cc">false</CrawlForDependencies>
    <LocLastLocAttemptVersionLookup xmlns="4873beb7-5857-4685-be1f-d57550cc96cc">693888</LocLastLocAttemptVersionLookup>
    <LocProcessedForHandoffsLookup xmlns="4873beb7-5857-4685-be1f-d57550cc96cc" xsi:nil="true"/>
    <TrustLevel xmlns="4873beb7-5857-4685-be1f-d57550cc96cc">1 Microsoft Managed Content</TrustLevel>
    <CampaignTagsTaxHTField0 xmlns="4873beb7-5857-4685-be1f-d57550cc96cc">
      <Terms xmlns="http://schemas.microsoft.com/office/infopath/2007/PartnerControls"/>
    </CampaignTagsTaxHTField0>
    <TPNamespace xmlns="4873beb7-5857-4685-be1f-d57550cc96cc" xsi:nil="true"/>
    <LocOverallPreviewStatusLookup xmlns="4873beb7-5857-4685-be1f-d57550cc96cc" xsi:nil="true"/>
    <TaxCatchAll xmlns="4873beb7-5857-4685-be1f-d57550cc96cc"/>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LocMarketGroupTiers2 xmlns="4873beb7-5857-4685-be1f-d57550cc96cc" xsi:nil="true"/>
    <APAuthor xmlns="4873beb7-5857-4685-be1f-d57550cc96cc">
      <UserInfo>
        <DisplayName>REDMOND\v-namall</DisplayName>
        <AccountId>978</AccountId>
        <AccountType/>
      </UserInfo>
    </APAuthor>
    <TPCommandLine xmlns="4873beb7-5857-4685-be1f-d57550cc96cc" xsi:nil="true"/>
    <LocManualTestRequired xmlns="4873beb7-5857-4685-be1f-d57550cc96cc">false</LocManualTestRequired>
    <TPAppVersion xmlns="4873beb7-5857-4685-be1f-d57550cc96cc" xsi:nil="true"/>
    <EditorialStatus xmlns="4873beb7-5857-4685-be1f-d57550cc96cc">Complete</EditorialStatus>
    <LocProcessedForMarketsLookup xmlns="4873beb7-5857-4685-be1f-d57550cc96cc" xsi:nil="true"/>
    <LastModifiedDateTime xmlns="4873beb7-5857-4685-be1f-d57550cc96cc" xsi:nil="true"/>
    <TPLaunchHelpLinkType xmlns="4873beb7-5857-4685-be1f-d57550cc96cc">Template</TPLaunchHelpLinkType>
    <ScenarioTagsTaxHTField0 xmlns="4873beb7-5857-4685-be1f-d57550cc96cc">
      <Terms xmlns="http://schemas.microsoft.com/office/infopath/2007/PartnerControls"/>
    </ScenarioTagsTaxHTField0>
    <OriginalRelease xmlns="4873beb7-5857-4685-be1f-d57550cc96cc">14</OriginalRelease>
    <LocalizationTagsTaxHTField0 xmlns="4873beb7-5857-4685-be1f-d57550cc96cc">
      <Terms xmlns="http://schemas.microsoft.com/office/infopath/2007/PartnerControls"/>
    </LocalizationTagsTaxHTField0>
    <Manager xmlns="4873beb7-5857-4685-be1f-d57550cc96cc" xsi:nil="true"/>
    <UALocRecommendation xmlns="4873beb7-5857-4685-be1f-d57550cc96cc">Localize</UALocRecommendation>
    <LocOverallHandbackStatusLookup xmlns="4873beb7-5857-4685-be1f-d57550cc96cc" xsi:nil="true"/>
    <ArtSampleDocs xmlns="4873beb7-5857-4685-be1f-d57550cc96cc" xsi:nil="true"/>
    <UACurrentWords xmlns="4873beb7-5857-4685-be1f-d57550cc96cc" xsi:nil="true"/>
    <ShowIn xmlns="4873beb7-5857-4685-be1f-d57550cc96cc">Show everywhere</ShowIn>
    <CSXHash xmlns="4873beb7-5857-4685-be1f-d57550cc96cc" xsi:nil="true"/>
    <VoteCount xmlns="4873beb7-5857-4685-be1f-d57550cc96cc" xsi:nil="true"/>
    <InternalTagsTaxHTField0 xmlns="4873beb7-5857-4685-be1f-d57550cc96cc">
      <Terms xmlns="http://schemas.microsoft.com/office/infopath/2007/PartnerControls"/>
    </InternalTagsTaxHTField0>
    <UANotes xmlns="4873beb7-5857-4685-be1f-d57550cc96cc" xsi:nil="true"/>
  </documentManagement>
</p:properties>
</file>

<file path=customXml/itemProps1.xml><?xml version="1.0" encoding="utf-8"?>
<ds:datastoreItem xmlns:ds="http://schemas.openxmlformats.org/officeDocument/2006/customXml" ds:itemID="{4B3A7E92-E05A-4924-9E8A-9F6659E585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1C3C56-10DB-49F7-B061-44D8728D078A}">
  <ds:schemaRefs>
    <ds:schemaRef ds:uri="http://schemas.microsoft.com/sharepoint/v3/contenttype/forms"/>
  </ds:schemaRefs>
</ds:datastoreItem>
</file>

<file path=customXml/itemProps3.xml><?xml version="1.0" encoding="utf-8"?>
<ds:datastoreItem xmlns:ds="http://schemas.openxmlformats.org/officeDocument/2006/customXml" ds:itemID="{E96F339D-47F1-4902-8FC7-8D5415BB5A82}">
  <ds:schemaRefs>
    <ds:schemaRef ds:uri="http://schemas.openxmlformats.org/officeDocument/2006/bibliography"/>
  </ds:schemaRefs>
</ds:datastoreItem>
</file>

<file path=customXml/itemProps4.xml><?xml version="1.0" encoding="utf-8"?>
<ds:datastoreItem xmlns:ds="http://schemas.openxmlformats.org/officeDocument/2006/customXml" ds:itemID="{7FBDB1CC-CEFB-4E46-8174-1F0AA0D30B24}">
  <ds:schemaRefs>
    <ds:schemaRef ds:uri="http://schemas.microsoft.com/office/2006/metadata/properties"/>
    <ds:schemaRef ds:uri="http://schemas.microsoft.com/office/infopath/2007/PartnerControls"/>
    <ds:schemaRef ds:uri="4873beb7-5857-4685-be1f-d57550cc96cc"/>
  </ds:schemaRefs>
</ds:datastoreItem>
</file>

<file path=docProps/app.xml><?xml version="1.0" encoding="utf-8"?>
<Properties xmlns="http://schemas.openxmlformats.org/officeDocument/2006/extended-properties" xmlns:vt="http://schemas.openxmlformats.org/officeDocument/2006/docPropsVTypes">
  <Template>{BAD14776-04FD-4721-9728-BBA7661C9318}tf02786999_win32</Template>
  <TotalTime>336</TotalTime>
  <Pages>8</Pages>
  <Words>697</Words>
  <Characters>3977</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dc:creator>
  <cp:keywords/>
  <dc:description/>
  <cp:lastModifiedBy>Trần Hà Linh</cp:lastModifiedBy>
  <cp:revision>68</cp:revision>
  <dcterms:created xsi:type="dcterms:W3CDTF">2021-11-19T23:42:00Z</dcterms:created>
  <dcterms:modified xsi:type="dcterms:W3CDTF">2021-11-22T14:17:00Z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